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74675" w:rsidRPr="00BB4119" w:rsidRDefault="00074675" w:rsidP="00BB4119">
      <w:pPr>
        <w:jc w:val="both"/>
        <w:rPr>
          <w:b/>
          <w:sz w:val="28"/>
          <w:szCs w:val="28"/>
        </w:rPr>
      </w:pPr>
      <w:r w:rsidRPr="00BB4119">
        <w:rPr>
          <w:b/>
          <w:sz w:val="28"/>
          <w:szCs w:val="28"/>
        </w:rPr>
        <w:t xml:space="preserve">Семинар </w:t>
      </w:r>
    </w:p>
    <w:p w:rsidR="00A250F6" w:rsidRPr="00BB4119" w:rsidRDefault="00A250F6" w:rsidP="00BB4119">
      <w:pPr>
        <w:jc w:val="both"/>
        <w:rPr>
          <w:sz w:val="28"/>
          <w:szCs w:val="28"/>
        </w:rPr>
      </w:pPr>
      <w:r w:rsidRPr="00BB4119">
        <w:rPr>
          <w:sz w:val="28"/>
          <w:szCs w:val="28"/>
        </w:rPr>
        <w:t>П</w:t>
      </w:r>
      <w:r w:rsidR="008C7F2B" w:rsidRPr="00BB4119">
        <w:rPr>
          <w:sz w:val="28"/>
          <w:szCs w:val="28"/>
        </w:rPr>
        <w:t>о</w:t>
      </w:r>
      <w:r w:rsidR="004A46FB" w:rsidRPr="00BB4119">
        <w:rPr>
          <w:sz w:val="28"/>
          <w:szCs w:val="28"/>
        </w:rPr>
        <w:t xml:space="preserve"> лепке</w:t>
      </w:r>
      <w:r w:rsidR="008C7F2B" w:rsidRPr="00BB4119">
        <w:rPr>
          <w:sz w:val="28"/>
          <w:szCs w:val="28"/>
        </w:rPr>
        <w:t xml:space="preserve"> </w:t>
      </w:r>
      <w:r w:rsidR="004A46FB" w:rsidRPr="00BB4119">
        <w:rPr>
          <w:sz w:val="28"/>
          <w:szCs w:val="28"/>
        </w:rPr>
        <w:t xml:space="preserve">в 3 </w:t>
      </w:r>
      <w:r w:rsidR="008C7F2B" w:rsidRPr="00BB4119">
        <w:rPr>
          <w:sz w:val="28"/>
          <w:szCs w:val="28"/>
        </w:rPr>
        <w:t>классе</w:t>
      </w:r>
      <w:bookmarkStart w:id="0" w:name="_GoBack"/>
      <w:bookmarkEnd w:id="0"/>
      <w:r w:rsidRPr="00BB4119">
        <w:rPr>
          <w:sz w:val="28"/>
          <w:szCs w:val="28"/>
        </w:rPr>
        <w:t xml:space="preserve"> </w:t>
      </w:r>
    </w:p>
    <w:p w:rsidR="00A250F6" w:rsidRPr="00BB4119" w:rsidRDefault="00A250F6" w:rsidP="00BB4119">
      <w:pPr>
        <w:jc w:val="both"/>
        <w:rPr>
          <w:sz w:val="28"/>
          <w:szCs w:val="28"/>
        </w:rPr>
      </w:pPr>
      <w:r w:rsidRPr="00BB4119">
        <w:rPr>
          <w:sz w:val="28"/>
          <w:szCs w:val="28"/>
        </w:rPr>
        <w:t xml:space="preserve">Преподаватель </w:t>
      </w:r>
      <w:r w:rsidR="00BB4119">
        <w:rPr>
          <w:sz w:val="28"/>
          <w:szCs w:val="28"/>
        </w:rPr>
        <w:t>Доржиева</w:t>
      </w:r>
      <w:r w:rsidRPr="00BB4119">
        <w:rPr>
          <w:sz w:val="28"/>
          <w:szCs w:val="28"/>
        </w:rPr>
        <w:t xml:space="preserve"> Юлия Вячеславовна</w:t>
      </w:r>
    </w:p>
    <w:p w:rsidR="008C7F2B" w:rsidRPr="00BB4119" w:rsidRDefault="008C7F2B" w:rsidP="00BB4119">
      <w:pPr>
        <w:spacing w:line="360" w:lineRule="auto"/>
        <w:jc w:val="both"/>
        <w:rPr>
          <w:b/>
          <w:sz w:val="28"/>
          <w:szCs w:val="28"/>
        </w:rPr>
      </w:pPr>
    </w:p>
    <w:p w:rsidR="008C7F2B" w:rsidRPr="00BB4119" w:rsidRDefault="008C7F2B" w:rsidP="00BB4119">
      <w:pPr>
        <w:spacing w:line="360" w:lineRule="auto"/>
        <w:jc w:val="both"/>
        <w:rPr>
          <w:b/>
          <w:sz w:val="28"/>
          <w:szCs w:val="28"/>
          <w:u w:val="single"/>
        </w:rPr>
      </w:pPr>
      <w:r w:rsidRPr="00BB4119">
        <w:rPr>
          <w:b/>
          <w:sz w:val="28"/>
          <w:szCs w:val="28"/>
          <w:highlight w:val="yellow"/>
          <w:u w:val="single"/>
        </w:rPr>
        <w:t>Тема: «</w:t>
      </w:r>
      <w:r w:rsidR="004A46FB" w:rsidRPr="00BB4119">
        <w:rPr>
          <w:b/>
          <w:sz w:val="28"/>
          <w:szCs w:val="28"/>
          <w:highlight w:val="yellow"/>
          <w:u w:val="single"/>
        </w:rPr>
        <w:t>Анималистический жанр в бурятской скульптуре</w:t>
      </w:r>
      <w:r w:rsidRPr="00BB4119">
        <w:rPr>
          <w:b/>
          <w:sz w:val="28"/>
          <w:szCs w:val="28"/>
          <w:highlight w:val="yellow"/>
          <w:u w:val="single"/>
        </w:rPr>
        <w:t>»</w:t>
      </w:r>
    </w:p>
    <w:p w:rsidR="00313C0B" w:rsidRPr="00BB4119" w:rsidRDefault="00313C0B" w:rsidP="00BB4119">
      <w:pPr>
        <w:spacing w:before="280" w:after="280"/>
        <w:jc w:val="both"/>
        <w:rPr>
          <w:sz w:val="28"/>
          <w:szCs w:val="28"/>
        </w:rPr>
      </w:pPr>
      <w:r w:rsidRPr="00BB4119">
        <w:rPr>
          <w:sz w:val="28"/>
          <w:szCs w:val="28"/>
        </w:rPr>
        <w:t xml:space="preserve">   Урок начинается с приветствия и проверки подготовки учащихся, в журнале отмечаются отсутствующие ученики. Подготовка рабочего материала: глина, стеки, доски. Ученики одевают спец. фартуки и нарукавники для лепки. </w:t>
      </w:r>
    </w:p>
    <w:p w:rsidR="00313C0B" w:rsidRPr="00BB4119" w:rsidRDefault="00313C0B" w:rsidP="00BB4119">
      <w:pPr>
        <w:spacing w:before="280" w:after="280"/>
        <w:jc w:val="both"/>
        <w:rPr>
          <w:sz w:val="28"/>
          <w:szCs w:val="28"/>
        </w:rPr>
      </w:pPr>
      <w:r w:rsidRPr="00BB4119">
        <w:rPr>
          <w:sz w:val="28"/>
          <w:szCs w:val="28"/>
        </w:rPr>
        <w:t xml:space="preserve">Далее сообщается тема и цели урока. </w:t>
      </w:r>
    </w:p>
    <w:p w:rsidR="00074675" w:rsidRPr="00BB4119" w:rsidRDefault="00074675" w:rsidP="00BB4119">
      <w:pPr>
        <w:spacing w:line="360" w:lineRule="auto"/>
        <w:jc w:val="both"/>
        <w:rPr>
          <w:sz w:val="28"/>
          <w:szCs w:val="28"/>
        </w:rPr>
      </w:pPr>
      <w:r w:rsidRPr="00BB4119">
        <w:rPr>
          <w:sz w:val="28"/>
          <w:szCs w:val="28"/>
        </w:rPr>
        <w:t>Добрый день ребята, сегодня у нас с вами состоится открыт</w:t>
      </w:r>
      <w:r w:rsidR="00AA0061" w:rsidRPr="00BB4119">
        <w:rPr>
          <w:sz w:val="28"/>
          <w:szCs w:val="28"/>
        </w:rPr>
        <w:t>ый урок по лепке, к нам пришли</w:t>
      </w:r>
      <w:r w:rsidRPr="00BB4119">
        <w:rPr>
          <w:sz w:val="28"/>
          <w:szCs w:val="28"/>
        </w:rPr>
        <w:t xml:space="preserve"> гости это администрация школы и </w:t>
      </w:r>
      <w:proofErr w:type="gramStart"/>
      <w:r w:rsidRPr="00BB4119">
        <w:rPr>
          <w:sz w:val="28"/>
          <w:szCs w:val="28"/>
        </w:rPr>
        <w:t>преподаватели  из</w:t>
      </w:r>
      <w:proofErr w:type="gramEnd"/>
      <w:r w:rsidRPr="00BB4119">
        <w:rPr>
          <w:sz w:val="28"/>
          <w:szCs w:val="28"/>
        </w:rPr>
        <w:t xml:space="preserve"> других районов.</w:t>
      </w:r>
    </w:p>
    <w:p w:rsidR="00074675" w:rsidRPr="00BB4119" w:rsidRDefault="00074675" w:rsidP="00BB4119">
      <w:pPr>
        <w:spacing w:line="360" w:lineRule="auto"/>
        <w:jc w:val="both"/>
        <w:rPr>
          <w:sz w:val="28"/>
          <w:szCs w:val="28"/>
        </w:rPr>
      </w:pPr>
      <w:r w:rsidRPr="00BB4119">
        <w:rPr>
          <w:sz w:val="28"/>
          <w:szCs w:val="28"/>
        </w:rPr>
        <w:t xml:space="preserve">Тема нашего </w:t>
      </w:r>
      <w:proofErr w:type="gramStart"/>
      <w:r w:rsidRPr="00BB4119">
        <w:rPr>
          <w:sz w:val="28"/>
          <w:szCs w:val="28"/>
        </w:rPr>
        <w:t xml:space="preserve">урока </w:t>
      </w:r>
      <w:r w:rsidR="00663B18" w:rsidRPr="00BB4119">
        <w:rPr>
          <w:sz w:val="28"/>
          <w:szCs w:val="28"/>
        </w:rPr>
        <w:t>:</w:t>
      </w:r>
      <w:proofErr w:type="gramEnd"/>
      <w:r w:rsidR="00663B18" w:rsidRPr="00BB4119">
        <w:rPr>
          <w:sz w:val="28"/>
          <w:szCs w:val="28"/>
        </w:rPr>
        <w:t xml:space="preserve"> «</w:t>
      </w:r>
      <w:r w:rsidR="00663B18" w:rsidRPr="00BB4119">
        <w:rPr>
          <w:sz w:val="28"/>
          <w:szCs w:val="28"/>
          <w:highlight w:val="yellow"/>
        </w:rPr>
        <w:t>Анималистический жанр в бурятской скульптуре</w:t>
      </w:r>
      <w:r w:rsidR="00663B18" w:rsidRPr="00BB4119">
        <w:rPr>
          <w:sz w:val="28"/>
          <w:szCs w:val="28"/>
        </w:rPr>
        <w:t>».</w:t>
      </w:r>
    </w:p>
    <w:p w:rsidR="009125ED" w:rsidRPr="00BB4119" w:rsidRDefault="009125ED" w:rsidP="00BB4119">
      <w:pPr>
        <w:spacing w:line="360" w:lineRule="auto"/>
        <w:jc w:val="both"/>
        <w:rPr>
          <w:sz w:val="28"/>
          <w:szCs w:val="28"/>
        </w:rPr>
      </w:pPr>
      <w:r w:rsidRPr="00BB4119">
        <w:rPr>
          <w:sz w:val="28"/>
          <w:szCs w:val="28"/>
        </w:rPr>
        <w:t xml:space="preserve">Мы знаем, что </w:t>
      </w:r>
      <w:r w:rsidR="00BC1791" w:rsidRPr="00BB4119">
        <w:rPr>
          <w:sz w:val="28"/>
          <w:szCs w:val="28"/>
        </w:rPr>
        <w:t xml:space="preserve">Анималистический жанр- это жанр изобразительного искусства, где героями являются звери и птицы. </w:t>
      </w:r>
      <w:r w:rsidR="00E66FD7" w:rsidRPr="00BB4119">
        <w:rPr>
          <w:color w:val="2C2C2C"/>
          <w:sz w:val="28"/>
          <w:szCs w:val="28"/>
          <w:lang w:eastAsia="ru-RU"/>
        </w:rPr>
        <w:t xml:space="preserve">Животный мир бесконечно красочен и разнообразен, но в то же время </w:t>
      </w:r>
      <w:r w:rsidR="00083F45" w:rsidRPr="00BB4119">
        <w:rPr>
          <w:color w:val="2C2C2C"/>
          <w:sz w:val="28"/>
          <w:szCs w:val="28"/>
          <w:lang w:eastAsia="ru-RU"/>
        </w:rPr>
        <w:t>сложен и увлекателен. Ведь художник-анималист должен сочетать наблюдательность учёного и натуралиста с большой любовью к природе.</w:t>
      </w:r>
    </w:p>
    <w:p w:rsidR="00BC1791" w:rsidRPr="00BB4119" w:rsidRDefault="00BC1791" w:rsidP="00BB4119">
      <w:pPr>
        <w:spacing w:line="360" w:lineRule="auto"/>
        <w:jc w:val="both"/>
        <w:rPr>
          <w:sz w:val="28"/>
          <w:szCs w:val="28"/>
        </w:rPr>
      </w:pPr>
      <w:r w:rsidRPr="00BB4119">
        <w:rPr>
          <w:sz w:val="28"/>
          <w:szCs w:val="28"/>
        </w:rPr>
        <w:t>Истоки анималистического жанра лежат в глубокой древности. Нам изве</w:t>
      </w:r>
      <w:r w:rsidR="00083F45" w:rsidRPr="00BB4119">
        <w:rPr>
          <w:sz w:val="28"/>
          <w:szCs w:val="28"/>
        </w:rPr>
        <w:t>стно, что первобытные люди</w:t>
      </w:r>
      <w:r w:rsidRPr="00BB4119">
        <w:rPr>
          <w:sz w:val="28"/>
          <w:szCs w:val="28"/>
        </w:rPr>
        <w:t xml:space="preserve"> в </w:t>
      </w:r>
      <w:r w:rsidRPr="00BB4119">
        <w:rPr>
          <w:sz w:val="28"/>
          <w:szCs w:val="28"/>
          <w:highlight w:val="yellow"/>
        </w:rPr>
        <w:t>своих наскальных рисунках изображали именно животных и птиц</w:t>
      </w:r>
      <w:r w:rsidRPr="00BB4119">
        <w:rPr>
          <w:sz w:val="28"/>
          <w:szCs w:val="28"/>
        </w:rPr>
        <w:t>,</w:t>
      </w:r>
      <w:r w:rsidR="00083F45" w:rsidRPr="00BB4119">
        <w:rPr>
          <w:sz w:val="28"/>
          <w:szCs w:val="28"/>
        </w:rPr>
        <w:t xml:space="preserve"> предельно стилизованных, но</w:t>
      </w:r>
      <w:r w:rsidRPr="00BB4119">
        <w:rPr>
          <w:sz w:val="28"/>
          <w:szCs w:val="28"/>
        </w:rPr>
        <w:t xml:space="preserve"> стараясь с максимальной точностью передать анатомию зверя, грациозность его движений. </w:t>
      </w:r>
      <w:r w:rsidR="004245C2" w:rsidRPr="00BB4119">
        <w:rPr>
          <w:sz w:val="28"/>
          <w:szCs w:val="28"/>
        </w:rPr>
        <w:t xml:space="preserve">Так </w:t>
      </w:r>
      <w:r w:rsidR="004245C2" w:rsidRPr="00BB4119">
        <w:rPr>
          <w:color w:val="2C2C2C"/>
          <w:sz w:val="28"/>
          <w:szCs w:val="28"/>
          <w:lang w:eastAsia="ru-RU"/>
        </w:rPr>
        <w:t>Божества многих древних цивилизаций – Египта, Месопотамии, Перу и Мексики – изображались в виде птиц и животных;</w:t>
      </w:r>
    </w:p>
    <w:p w:rsidR="00E66FD7" w:rsidRPr="00BB4119" w:rsidRDefault="00E66FD7" w:rsidP="00BB4119">
      <w:pPr>
        <w:shd w:val="clear" w:color="auto" w:fill="FFFFFF"/>
        <w:suppressAutoHyphens w:val="0"/>
        <w:spacing w:after="168"/>
        <w:ind w:firstLine="468"/>
        <w:jc w:val="both"/>
        <w:rPr>
          <w:color w:val="2C2C2C"/>
          <w:sz w:val="28"/>
          <w:szCs w:val="28"/>
          <w:lang w:eastAsia="ru-RU"/>
        </w:rPr>
      </w:pPr>
      <w:r w:rsidRPr="00BB4119">
        <w:rPr>
          <w:color w:val="2C2C2C"/>
          <w:sz w:val="28"/>
          <w:szCs w:val="28"/>
          <w:lang w:eastAsia="ru-RU"/>
        </w:rPr>
        <w:t>Но как самостоятельный стиль искусства анимализм сложился лишь в конце 17 века, когда живописцы Голландии и Фландрии начали изображать на своих картинах одомашненный, уютный мир природы – деревенские дворы и очаровательные пастбища с овцами и коровами. </w:t>
      </w:r>
    </w:p>
    <w:p w:rsidR="00007A13" w:rsidRPr="00BB4119" w:rsidRDefault="00721D82" w:rsidP="00BB4119">
      <w:pPr>
        <w:shd w:val="clear" w:color="auto" w:fill="FFFFFF"/>
        <w:suppressAutoHyphens w:val="0"/>
        <w:spacing w:after="168"/>
        <w:ind w:firstLine="468"/>
        <w:jc w:val="both"/>
        <w:rPr>
          <w:sz w:val="28"/>
          <w:szCs w:val="28"/>
          <w:lang w:eastAsia="ru-RU"/>
        </w:rPr>
      </w:pPr>
      <w:r w:rsidRPr="00BB4119">
        <w:rPr>
          <w:color w:val="2C2C2C"/>
          <w:sz w:val="28"/>
          <w:szCs w:val="28"/>
          <w:lang w:eastAsia="ru-RU"/>
        </w:rPr>
        <w:t xml:space="preserve">Повсеместно художники-анималисты проявляли интерес, увлеченно наблюдая за жизнью животных и птиц. Художники пытались передать мощь и силу, грацию и пластику животного. </w:t>
      </w:r>
      <w:r w:rsidR="00AB19D4" w:rsidRPr="00BB4119">
        <w:rPr>
          <w:color w:val="2C2C2C"/>
          <w:sz w:val="28"/>
          <w:szCs w:val="28"/>
          <w:lang w:eastAsia="ru-RU"/>
        </w:rPr>
        <w:t xml:space="preserve">Красота и чистота некоторых животных и </w:t>
      </w:r>
      <w:r w:rsidR="000F787B" w:rsidRPr="00BB4119">
        <w:rPr>
          <w:color w:val="2C2C2C"/>
          <w:sz w:val="28"/>
          <w:szCs w:val="28"/>
          <w:lang w:eastAsia="ru-RU"/>
        </w:rPr>
        <w:t xml:space="preserve">птиц настолько восхищала людей </w:t>
      </w:r>
      <w:proofErr w:type="spellStart"/>
      <w:r w:rsidR="000F787B" w:rsidRPr="00BB4119">
        <w:rPr>
          <w:color w:val="2C2C2C"/>
          <w:sz w:val="28"/>
          <w:szCs w:val="28"/>
          <w:lang w:eastAsia="ru-RU"/>
        </w:rPr>
        <w:t>зразных</w:t>
      </w:r>
      <w:proofErr w:type="spellEnd"/>
      <w:r w:rsidR="000F787B" w:rsidRPr="00BB4119">
        <w:rPr>
          <w:color w:val="2C2C2C"/>
          <w:sz w:val="28"/>
          <w:szCs w:val="28"/>
          <w:lang w:eastAsia="ru-RU"/>
        </w:rPr>
        <w:t xml:space="preserve"> народностей, </w:t>
      </w:r>
      <w:r w:rsidR="00AB19D4" w:rsidRPr="00BB4119">
        <w:rPr>
          <w:color w:val="2C2C2C"/>
          <w:sz w:val="28"/>
          <w:szCs w:val="28"/>
          <w:lang w:eastAsia="ru-RU"/>
        </w:rPr>
        <w:t xml:space="preserve">что те </w:t>
      </w:r>
      <w:r w:rsidR="00AB19D4" w:rsidRPr="00BB4119">
        <w:rPr>
          <w:color w:val="2C2C2C"/>
          <w:sz w:val="28"/>
          <w:szCs w:val="28"/>
          <w:lang w:eastAsia="ru-RU"/>
        </w:rPr>
        <w:lastRenderedPageBreak/>
        <w:t>стали им покланяться. Так у бурят</w:t>
      </w:r>
      <w:r w:rsidR="000F787B" w:rsidRPr="00BB4119">
        <w:rPr>
          <w:color w:val="2C2C2C"/>
          <w:sz w:val="28"/>
          <w:szCs w:val="28"/>
          <w:lang w:eastAsia="ru-RU"/>
        </w:rPr>
        <w:t xml:space="preserve">ского </w:t>
      </w:r>
      <w:proofErr w:type="gramStart"/>
      <w:r w:rsidR="000F787B" w:rsidRPr="00BB4119">
        <w:rPr>
          <w:color w:val="2C2C2C"/>
          <w:sz w:val="28"/>
          <w:szCs w:val="28"/>
          <w:lang w:eastAsia="ru-RU"/>
        </w:rPr>
        <w:t xml:space="preserve">народа </w:t>
      </w:r>
      <w:r w:rsidR="00AB19D4" w:rsidRPr="00BB4119">
        <w:rPr>
          <w:color w:val="2C2C2C"/>
          <w:sz w:val="28"/>
          <w:szCs w:val="28"/>
          <w:lang w:eastAsia="ru-RU"/>
        </w:rPr>
        <w:t xml:space="preserve"> </w:t>
      </w:r>
      <w:r w:rsidR="000F787B" w:rsidRPr="00BB4119">
        <w:rPr>
          <w:color w:val="2C2C2C"/>
          <w:sz w:val="28"/>
          <w:szCs w:val="28"/>
          <w:lang w:eastAsia="ru-RU"/>
        </w:rPr>
        <w:t>существует</w:t>
      </w:r>
      <w:proofErr w:type="gramEnd"/>
      <w:r w:rsidR="000F787B" w:rsidRPr="00BB4119">
        <w:rPr>
          <w:color w:val="2C2C2C"/>
          <w:sz w:val="28"/>
          <w:szCs w:val="28"/>
          <w:lang w:eastAsia="ru-RU"/>
        </w:rPr>
        <w:t xml:space="preserve"> много легенд, посвященных животным и птицам.  Все мы знаем, что бурятский народ делится на племена. Для </w:t>
      </w:r>
      <w:proofErr w:type="gramStart"/>
      <w:r w:rsidR="000F787B" w:rsidRPr="00BB4119">
        <w:rPr>
          <w:color w:val="2C2C2C"/>
          <w:sz w:val="28"/>
          <w:szCs w:val="28"/>
          <w:lang w:eastAsia="ru-RU"/>
        </w:rPr>
        <w:t>чего ?</w:t>
      </w:r>
      <w:proofErr w:type="gramEnd"/>
      <w:r w:rsidR="000F787B" w:rsidRPr="00BB4119">
        <w:rPr>
          <w:color w:val="2C2C2C"/>
          <w:sz w:val="28"/>
          <w:szCs w:val="28"/>
          <w:lang w:eastAsia="ru-RU"/>
        </w:rPr>
        <w:t xml:space="preserve"> Знать свое племя надо для того, чтобы чувствовать свою причастность к своему народу, своей родине, своей земле. У каждого рода и племени есть свои неповторимые обычаи и традиции, отличающиеся от других. Так </w:t>
      </w:r>
      <w:proofErr w:type="gramStart"/>
      <w:r w:rsidR="00FF2B40" w:rsidRPr="00BB4119">
        <w:rPr>
          <w:color w:val="2C2C2C"/>
          <w:sz w:val="28"/>
          <w:szCs w:val="28"/>
          <w:lang w:eastAsia="ru-RU"/>
        </w:rPr>
        <w:t xml:space="preserve">племена </w:t>
      </w:r>
      <w:r w:rsidR="00AB19D4" w:rsidRPr="00BB4119">
        <w:rPr>
          <w:color w:val="2C2C2C"/>
          <w:sz w:val="28"/>
          <w:szCs w:val="28"/>
          <w:lang w:eastAsia="ru-RU"/>
        </w:rPr>
        <w:t xml:space="preserve"> </w:t>
      </w:r>
      <w:proofErr w:type="spellStart"/>
      <w:r w:rsidR="000F787B" w:rsidRPr="00BB4119">
        <w:rPr>
          <w:color w:val="2C2C2C"/>
          <w:sz w:val="28"/>
          <w:szCs w:val="28"/>
          <w:lang w:eastAsia="ru-RU"/>
        </w:rPr>
        <w:t>Эхирит</w:t>
      </w:r>
      <w:proofErr w:type="spellEnd"/>
      <w:proofErr w:type="gramEnd"/>
      <w:r w:rsidR="00FF2B40" w:rsidRPr="00BB4119">
        <w:rPr>
          <w:color w:val="2C2C2C"/>
          <w:sz w:val="28"/>
          <w:szCs w:val="28"/>
          <w:lang w:eastAsia="ru-RU"/>
        </w:rPr>
        <w:t xml:space="preserve"> чтут своим родоначальником </w:t>
      </w:r>
      <w:proofErr w:type="spellStart"/>
      <w:r w:rsidR="00FF2B40" w:rsidRPr="00BB4119">
        <w:rPr>
          <w:sz w:val="28"/>
          <w:szCs w:val="28"/>
          <w:lang w:eastAsia="ru-RU"/>
        </w:rPr>
        <w:t>Эхирита</w:t>
      </w:r>
      <w:proofErr w:type="spellEnd"/>
      <w:r w:rsidR="00FF2B40" w:rsidRPr="00BB4119">
        <w:rPr>
          <w:sz w:val="28"/>
          <w:szCs w:val="28"/>
          <w:lang w:eastAsia="ru-RU"/>
        </w:rPr>
        <w:t>, по одной из легенд родившегося от пестрого налима и береговой щели Байкала.</w:t>
      </w:r>
      <w:r w:rsidR="000F787B" w:rsidRPr="00BB4119">
        <w:rPr>
          <w:sz w:val="28"/>
          <w:szCs w:val="28"/>
          <w:lang w:eastAsia="ru-RU"/>
        </w:rPr>
        <w:t xml:space="preserve"> – </w:t>
      </w:r>
      <w:r w:rsidR="000F787B" w:rsidRPr="00BB4119">
        <w:rPr>
          <w:sz w:val="28"/>
          <w:szCs w:val="28"/>
          <w:highlight w:val="yellow"/>
          <w:lang w:eastAsia="ru-RU"/>
        </w:rPr>
        <w:t>легенда о налиме</w:t>
      </w:r>
      <w:r w:rsidR="000F787B" w:rsidRPr="00BB4119">
        <w:rPr>
          <w:sz w:val="28"/>
          <w:szCs w:val="28"/>
          <w:lang w:eastAsia="ru-RU"/>
        </w:rPr>
        <w:t xml:space="preserve"> (Рассказывает Катя) </w:t>
      </w:r>
    </w:p>
    <w:p w:rsidR="00721D82" w:rsidRPr="00BB4119" w:rsidRDefault="00FF2B40" w:rsidP="00BB4119">
      <w:pPr>
        <w:shd w:val="clear" w:color="auto" w:fill="FFFFFF"/>
        <w:suppressAutoHyphens w:val="0"/>
        <w:spacing w:after="168"/>
        <w:ind w:firstLine="468"/>
        <w:jc w:val="both"/>
        <w:rPr>
          <w:sz w:val="28"/>
          <w:szCs w:val="28"/>
          <w:lang w:eastAsia="ru-RU"/>
        </w:rPr>
      </w:pPr>
      <w:r w:rsidRPr="00BB4119">
        <w:rPr>
          <w:sz w:val="28"/>
          <w:szCs w:val="28"/>
          <w:lang w:eastAsia="ru-RU"/>
        </w:rPr>
        <w:t xml:space="preserve">Так племя Хори- самое многочисленное у бурят и у них </w:t>
      </w:r>
      <w:r w:rsidRPr="00BB4119">
        <w:rPr>
          <w:sz w:val="28"/>
          <w:szCs w:val="28"/>
          <w:highlight w:val="yellow"/>
          <w:lang w:eastAsia="ru-RU"/>
        </w:rPr>
        <w:t>есть своя легенда-легенда о лебеди,</w:t>
      </w:r>
      <w:r w:rsidRPr="00BB4119">
        <w:rPr>
          <w:sz w:val="28"/>
          <w:szCs w:val="28"/>
          <w:lang w:eastAsia="ru-RU"/>
        </w:rPr>
        <w:t xml:space="preserve"> о ней нам расскажет Юля А.</w:t>
      </w:r>
    </w:p>
    <w:p w:rsidR="0045758F" w:rsidRPr="00BB4119" w:rsidRDefault="0045758F" w:rsidP="00BB4119">
      <w:pPr>
        <w:shd w:val="clear" w:color="auto" w:fill="FFFFFF"/>
        <w:suppressAutoHyphens w:val="0"/>
        <w:spacing w:after="168"/>
        <w:ind w:firstLine="468"/>
        <w:jc w:val="both"/>
        <w:rPr>
          <w:sz w:val="28"/>
          <w:szCs w:val="28"/>
          <w:lang w:eastAsia="ru-RU"/>
        </w:rPr>
      </w:pPr>
      <w:r w:rsidRPr="00BB4119">
        <w:rPr>
          <w:sz w:val="28"/>
          <w:szCs w:val="28"/>
          <w:lang w:eastAsia="ru-RU"/>
        </w:rPr>
        <w:t xml:space="preserve">Также у племени </w:t>
      </w:r>
      <w:proofErr w:type="spellStart"/>
      <w:proofErr w:type="gramStart"/>
      <w:r w:rsidRPr="00BB4119">
        <w:rPr>
          <w:sz w:val="28"/>
          <w:szCs w:val="28"/>
          <w:lang w:eastAsia="ru-RU"/>
        </w:rPr>
        <w:t>Булагат</w:t>
      </w:r>
      <w:proofErr w:type="spellEnd"/>
      <w:r w:rsidRPr="00BB4119">
        <w:rPr>
          <w:sz w:val="28"/>
          <w:szCs w:val="28"/>
          <w:lang w:eastAsia="ru-RU"/>
        </w:rPr>
        <w:t xml:space="preserve">  есть</w:t>
      </w:r>
      <w:proofErr w:type="gramEnd"/>
      <w:r w:rsidRPr="00BB4119">
        <w:rPr>
          <w:sz w:val="28"/>
          <w:szCs w:val="28"/>
          <w:lang w:eastAsia="ru-RU"/>
        </w:rPr>
        <w:t xml:space="preserve"> своя </w:t>
      </w:r>
      <w:r w:rsidRPr="00BB4119">
        <w:rPr>
          <w:sz w:val="28"/>
          <w:szCs w:val="28"/>
          <w:highlight w:val="yellow"/>
          <w:lang w:eastAsia="ru-RU"/>
        </w:rPr>
        <w:t>л</w:t>
      </w:r>
      <w:r w:rsidR="00AA0061" w:rsidRPr="00BB4119">
        <w:rPr>
          <w:sz w:val="28"/>
          <w:szCs w:val="28"/>
          <w:highlight w:val="yellow"/>
          <w:lang w:eastAsia="ru-RU"/>
        </w:rPr>
        <w:t>егенда о Быке</w:t>
      </w:r>
      <w:r w:rsidR="00007A13" w:rsidRPr="00BB4119">
        <w:rPr>
          <w:sz w:val="28"/>
          <w:szCs w:val="28"/>
          <w:lang w:eastAsia="ru-RU"/>
        </w:rPr>
        <w:t>, о ней нам расскажет Юля Б.</w:t>
      </w:r>
    </w:p>
    <w:p w:rsidR="00086F8D" w:rsidRPr="00BB4119" w:rsidRDefault="0045758F" w:rsidP="00BB4119">
      <w:pPr>
        <w:shd w:val="clear" w:color="auto" w:fill="FFFFFF"/>
        <w:suppressAutoHyphens w:val="0"/>
        <w:spacing w:after="168"/>
        <w:jc w:val="both"/>
        <w:rPr>
          <w:color w:val="2C2C2C"/>
          <w:sz w:val="28"/>
          <w:szCs w:val="28"/>
          <w:lang w:eastAsia="ru-RU"/>
        </w:rPr>
      </w:pPr>
      <w:r w:rsidRPr="00BB4119">
        <w:rPr>
          <w:color w:val="2C2C2C"/>
          <w:sz w:val="28"/>
          <w:szCs w:val="28"/>
          <w:lang w:eastAsia="ru-RU"/>
        </w:rPr>
        <w:t>Вот мы прослушали сообщения ребят, очень познавательно и интересно</w:t>
      </w:r>
      <w:r w:rsidR="00BD672E" w:rsidRPr="00BB4119">
        <w:rPr>
          <w:color w:val="2C2C2C"/>
          <w:sz w:val="28"/>
          <w:szCs w:val="28"/>
          <w:lang w:eastAsia="ru-RU"/>
        </w:rPr>
        <w:t>!</w:t>
      </w:r>
      <w:r w:rsidR="00007A13" w:rsidRPr="00BB4119">
        <w:rPr>
          <w:color w:val="2C2C2C"/>
          <w:sz w:val="28"/>
          <w:szCs w:val="28"/>
          <w:lang w:eastAsia="ru-RU"/>
        </w:rPr>
        <w:t xml:space="preserve"> </w:t>
      </w:r>
      <w:r w:rsidR="00086F8D" w:rsidRPr="00BB4119">
        <w:rPr>
          <w:color w:val="2C2C2C"/>
          <w:sz w:val="28"/>
          <w:szCs w:val="28"/>
          <w:lang w:eastAsia="ru-RU"/>
        </w:rPr>
        <w:t xml:space="preserve">Теперь мы знаем, что у бурят существует 3 тотемных </w:t>
      </w:r>
      <w:proofErr w:type="gramStart"/>
      <w:r w:rsidR="00086F8D" w:rsidRPr="00BB4119">
        <w:rPr>
          <w:color w:val="2C2C2C"/>
          <w:sz w:val="28"/>
          <w:szCs w:val="28"/>
          <w:lang w:eastAsia="ru-RU"/>
        </w:rPr>
        <w:t>животных :</w:t>
      </w:r>
      <w:proofErr w:type="gramEnd"/>
      <w:r w:rsidR="00086F8D" w:rsidRPr="00BB4119">
        <w:rPr>
          <w:color w:val="2C2C2C"/>
          <w:sz w:val="28"/>
          <w:szCs w:val="28"/>
          <w:lang w:eastAsia="ru-RU"/>
        </w:rPr>
        <w:t xml:space="preserve"> это Налим, Бык и Лебедь. </w:t>
      </w:r>
    </w:p>
    <w:p w:rsidR="00086F8D" w:rsidRPr="00BB4119" w:rsidRDefault="00086F8D" w:rsidP="00BB4119">
      <w:pPr>
        <w:shd w:val="clear" w:color="auto" w:fill="FFFFFF"/>
        <w:suppressAutoHyphens w:val="0"/>
        <w:spacing w:after="168"/>
        <w:jc w:val="both"/>
        <w:rPr>
          <w:sz w:val="28"/>
          <w:szCs w:val="28"/>
          <w:lang w:eastAsia="ru-RU"/>
        </w:rPr>
      </w:pPr>
      <w:r w:rsidRPr="00BB4119">
        <w:rPr>
          <w:color w:val="2C2C2C"/>
          <w:sz w:val="28"/>
          <w:szCs w:val="28"/>
          <w:lang w:eastAsia="ru-RU"/>
        </w:rPr>
        <w:t xml:space="preserve">Но не только эти животные прославились среди бурятского народа. Как было сказано ранее традиция </w:t>
      </w:r>
      <w:proofErr w:type="spellStart"/>
      <w:r w:rsidRPr="00BB4119">
        <w:rPr>
          <w:color w:val="2C2C2C"/>
          <w:sz w:val="28"/>
          <w:szCs w:val="28"/>
          <w:lang w:eastAsia="ru-RU"/>
        </w:rPr>
        <w:t>анималистики</w:t>
      </w:r>
      <w:proofErr w:type="spellEnd"/>
      <w:r w:rsidRPr="00BB4119">
        <w:rPr>
          <w:color w:val="2C2C2C"/>
          <w:sz w:val="28"/>
          <w:szCs w:val="28"/>
          <w:lang w:eastAsia="ru-RU"/>
        </w:rPr>
        <w:t xml:space="preserve"> уходит в прошлое, и у бурят в прошлом родовому, а затем и территориальному духу</w:t>
      </w:r>
      <w:r w:rsidR="00BD672E" w:rsidRPr="00BB4119">
        <w:rPr>
          <w:color w:val="2C2C2C"/>
          <w:sz w:val="28"/>
          <w:szCs w:val="28"/>
          <w:lang w:eastAsia="ru-RU"/>
        </w:rPr>
        <w:t xml:space="preserve"> </w:t>
      </w:r>
      <w:r w:rsidRPr="00BB4119">
        <w:rPr>
          <w:color w:val="000000"/>
          <w:sz w:val="28"/>
          <w:szCs w:val="28"/>
          <w:lang w:eastAsia="ru-RU"/>
        </w:rPr>
        <w:t>покровителю данной местности - посвящались лучшие экземпляры домашнего скота. Впоследствии живые животные стали за</w:t>
      </w:r>
      <w:r w:rsidRPr="00BB4119">
        <w:rPr>
          <w:color w:val="000000"/>
          <w:sz w:val="28"/>
          <w:szCs w:val="28"/>
          <w:lang w:eastAsia="ru-RU"/>
        </w:rPr>
        <w:softHyphen/>
        <w:t xml:space="preserve">меняться живописными и скульптурными их изображениями. </w:t>
      </w:r>
    </w:p>
    <w:p w:rsidR="00C06106" w:rsidRPr="00BB4119" w:rsidRDefault="00007A13" w:rsidP="00BB4119">
      <w:pPr>
        <w:shd w:val="clear" w:color="auto" w:fill="FFFFFF"/>
        <w:suppressAutoHyphens w:val="0"/>
        <w:spacing w:after="168"/>
        <w:jc w:val="both"/>
        <w:rPr>
          <w:sz w:val="28"/>
          <w:szCs w:val="28"/>
          <w:lang w:eastAsia="ru-RU"/>
        </w:rPr>
      </w:pPr>
      <w:r w:rsidRPr="00BB4119">
        <w:rPr>
          <w:sz w:val="28"/>
          <w:szCs w:val="28"/>
          <w:lang w:eastAsia="ru-RU"/>
        </w:rPr>
        <w:t xml:space="preserve">У бурят и </w:t>
      </w:r>
      <w:proofErr w:type="gramStart"/>
      <w:r w:rsidRPr="00BB4119">
        <w:rPr>
          <w:sz w:val="28"/>
          <w:szCs w:val="28"/>
          <w:lang w:eastAsia="ru-RU"/>
        </w:rPr>
        <w:t>монголов  существует</w:t>
      </w:r>
      <w:proofErr w:type="gramEnd"/>
      <w:r w:rsidRPr="00BB4119">
        <w:rPr>
          <w:sz w:val="28"/>
          <w:szCs w:val="28"/>
          <w:lang w:eastAsia="ru-RU"/>
        </w:rPr>
        <w:t xml:space="preserve"> </w:t>
      </w:r>
      <w:r w:rsidR="00086F8D" w:rsidRPr="00BB4119">
        <w:rPr>
          <w:sz w:val="28"/>
          <w:szCs w:val="28"/>
          <w:lang w:eastAsia="ru-RU"/>
        </w:rPr>
        <w:t xml:space="preserve">Так </w:t>
      </w:r>
      <w:r w:rsidRPr="00BB4119">
        <w:rPr>
          <w:sz w:val="28"/>
          <w:szCs w:val="28"/>
          <w:lang w:eastAsia="ru-RU"/>
        </w:rPr>
        <w:t>называемая группа</w:t>
      </w:r>
      <w:r w:rsidR="0045758F" w:rsidRPr="00BB4119">
        <w:rPr>
          <w:sz w:val="28"/>
          <w:szCs w:val="28"/>
          <w:lang w:eastAsia="ru-RU"/>
        </w:rPr>
        <w:t xml:space="preserve"> "пять видов домашнего скота" </w:t>
      </w:r>
      <w:r w:rsidR="0045758F" w:rsidRPr="00BB4119">
        <w:rPr>
          <w:i/>
          <w:iCs/>
          <w:sz w:val="28"/>
          <w:szCs w:val="28"/>
          <w:lang w:eastAsia="ru-RU"/>
        </w:rPr>
        <w:t>(</w:t>
      </w:r>
      <w:proofErr w:type="spellStart"/>
      <w:r w:rsidR="0045758F" w:rsidRPr="00BB4119">
        <w:rPr>
          <w:i/>
          <w:iCs/>
          <w:sz w:val="28"/>
          <w:szCs w:val="28"/>
          <w:lang w:eastAsia="ru-RU"/>
        </w:rPr>
        <w:t>табан</w:t>
      </w:r>
      <w:proofErr w:type="spellEnd"/>
      <w:r w:rsidR="0045758F" w:rsidRPr="00BB4119">
        <w:rPr>
          <w:i/>
          <w:iCs/>
          <w:sz w:val="28"/>
          <w:szCs w:val="28"/>
          <w:lang w:eastAsia="ru-RU"/>
        </w:rPr>
        <w:t xml:space="preserve"> </w:t>
      </w:r>
      <w:proofErr w:type="spellStart"/>
      <w:r w:rsidR="0045758F" w:rsidRPr="00BB4119">
        <w:rPr>
          <w:i/>
          <w:iCs/>
          <w:sz w:val="28"/>
          <w:szCs w:val="28"/>
          <w:lang w:eastAsia="ru-RU"/>
        </w:rPr>
        <w:t>хошуу</w:t>
      </w:r>
      <w:proofErr w:type="spellEnd"/>
      <w:r w:rsidR="0045758F" w:rsidRPr="00BB4119">
        <w:rPr>
          <w:i/>
          <w:iCs/>
          <w:sz w:val="28"/>
          <w:szCs w:val="28"/>
          <w:lang w:eastAsia="ru-RU"/>
        </w:rPr>
        <w:t xml:space="preserve"> мал)</w:t>
      </w:r>
      <w:r w:rsidRPr="00BB4119">
        <w:rPr>
          <w:i/>
          <w:iCs/>
          <w:sz w:val="28"/>
          <w:szCs w:val="28"/>
          <w:lang w:eastAsia="ru-RU"/>
        </w:rPr>
        <w:t xml:space="preserve">- символ </w:t>
      </w:r>
      <w:proofErr w:type="spellStart"/>
      <w:r w:rsidRPr="00BB4119">
        <w:rPr>
          <w:i/>
          <w:iCs/>
          <w:sz w:val="28"/>
          <w:szCs w:val="28"/>
          <w:lang w:eastAsia="ru-RU"/>
        </w:rPr>
        <w:t>ботатства</w:t>
      </w:r>
      <w:proofErr w:type="spellEnd"/>
      <w:r w:rsidRPr="00BB4119">
        <w:rPr>
          <w:i/>
          <w:iCs/>
          <w:sz w:val="28"/>
          <w:szCs w:val="28"/>
          <w:lang w:eastAsia="ru-RU"/>
        </w:rPr>
        <w:t xml:space="preserve">. В эту </w:t>
      </w:r>
      <w:proofErr w:type="gramStart"/>
      <w:r w:rsidRPr="00BB4119">
        <w:rPr>
          <w:i/>
          <w:iCs/>
          <w:sz w:val="28"/>
          <w:szCs w:val="28"/>
          <w:lang w:eastAsia="ru-RU"/>
        </w:rPr>
        <w:t>группу</w:t>
      </w:r>
      <w:r w:rsidR="0045758F" w:rsidRPr="00BB4119">
        <w:rPr>
          <w:i/>
          <w:iCs/>
          <w:sz w:val="28"/>
          <w:szCs w:val="28"/>
          <w:lang w:eastAsia="ru-RU"/>
        </w:rPr>
        <w:t> </w:t>
      </w:r>
      <w:r w:rsidR="0045758F" w:rsidRPr="00BB4119">
        <w:rPr>
          <w:sz w:val="28"/>
          <w:szCs w:val="28"/>
          <w:lang w:eastAsia="ru-RU"/>
        </w:rPr>
        <w:t xml:space="preserve"> входили</w:t>
      </w:r>
      <w:proofErr w:type="gramEnd"/>
      <w:r w:rsidR="0045758F" w:rsidRPr="00BB4119">
        <w:rPr>
          <w:sz w:val="28"/>
          <w:szCs w:val="28"/>
          <w:lang w:eastAsia="ru-RU"/>
        </w:rPr>
        <w:t xml:space="preserve"> конь, баран, козел, бык и верблюд. Одним из излюбленных изображений был образ коня. </w:t>
      </w:r>
      <w:r w:rsidRPr="00BB4119">
        <w:rPr>
          <w:sz w:val="28"/>
          <w:szCs w:val="28"/>
          <w:lang w:eastAsia="ru-RU"/>
        </w:rPr>
        <w:t xml:space="preserve">Ведь в степи жизнь кочевника – воина, охотника или пастуха – невозможно представить без этого благородного животного. </w:t>
      </w:r>
      <w:r w:rsidR="0045758F" w:rsidRPr="00BB4119">
        <w:rPr>
          <w:sz w:val="28"/>
          <w:szCs w:val="28"/>
          <w:lang w:eastAsia="ru-RU"/>
        </w:rPr>
        <w:t>В культо</w:t>
      </w:r>
      <w:r w:rsidR="0045758F" w:rsidRPr="00BB4119">
        <w:rPr>
          <w:sz w:val="28"/>
          <w:szCs w:val="28"/>
          <w:lang w:eastAsia="ru-RU"/>
        </w:rPr>
        <w:softHyphen/>
        <w:t>вом искусстве он представлен в виде "коня-ветра" </w:t>
      </w:r>
      <w:r w:rsidR="0045758F" w:rsidRPr="00BB4119">
        <w:rPr>
          <w:i/>
          <w:iCs/>
          <w:sz w:val="28"/>
          <w:szCs w:val="28"/>
          <w:lang w:eastAsia="ru-RU"/>
        </w:rPr>
        <w:t>(хи-</w:t>
      </w:r>
      <w:proofErr w:type="spellStart"/>
      <w:r w:rsidR="0045758F" w:rsidRPr="00BB4119">
        <w:rPr>
          <w:i/>
          <w:iCs/>
          <w:sz w:val="28"/>
          <w:szCs w:val="28"/>
          <w:lang w:eastAsia="ru-RU"/>
        </w:rPr>
        <w:t>морин</w:t>
      </w:r>
      <w:proofErr w:type="spellEnd"/>
      <w:r w:rsidR="0045758F" w:rsidRPr="00BB4119">
        <w:rPr>
          <w:i/>
          <w:iCs/>
          <w:sz w:val="28"/>
          <w:szCs w:val="28"/>
          <w:lang w:eastAsia="ru-RU"/>
        </w:rPr>
        <w:t>), </w:t>
      </w:r>
      <w:r w:rsidR="0045758F" w:rsidRPr="00BB4119">
        <w:rPr>
          <w:sz w:val="28"/>
          <w:szCs w:val="28"/>
          <w:lang w:eastAsia="ru-RU"/>
        </w:rPr>
        <w:t>главной функци</w:t>
      </w:r>
      <w:r w:rsidR="0045758F" w:rsidRPr="00BB4119">
        <w:rPr>
          <w:sz w:val="28"/>
          <w:szCs w:val="28"/>
          <w:lang w:eastAsia="ru-RU"/>
        </w:rPr>
        <w:softHyphen/>
        <w:t>ей которого было содействовать благополучию людей, ограждению их от вся</w:t>
      </w:r>
      <w:r w:rsidR="0045758F" w:rsidRPr="00BB4119">
        <w:rPr>
          <w:sz w:val="28"/>
          <w:szCs w:val="28"/>
          <w:lang w:eastAsia="ru-RU"/>
        </w:rPr>
        <w:softHyphen/>
        <w:t>ких невзгод.</w:t>
      </w:r>
      <w:r w:rsidR="00A016DA" w:rsidRPr="00BB4119">
        <w:rPr>
          <w:sz w:val="28"/>
          <w:szCs w:val="28"/>
          <w:lang w:eastAsia="ru-RU"/>
        </w:rPr>
        <w:t xml:space="preserve"> А у нас есть скульптуры коня в </w:t>
      </w:r>
      <w:proofErr w:type="spellStart"/>
      <w:r w:rsidR="00A016DA" w:rsidRPr="00BB4119">
        <w:rPr>
          <w:sz w:val="28"/>
          <w:szCs w:val="28"/>
          <w:lang w:eastAsia="ru-RU"/>
        </w:rPr>
        <w:t>Усть</w:t>
      </w:r>
      <w:proofErr w:type="spellEnd"/>
      <w:r w:rsidR="00A016DA" w:rsidRPr="00BB4119">
        <w:rPr>
          <w:sz w:val="28"/>
          <w:szCs w:val="28"/>
          <w:lang w:eastAsia="ru-RU"/>
        </w:rPr>
        <w:t>-Орде? Ребята…Правильно «Всадник» при въезде в поселок и скульптура девочки на коне под названием «</w:t>
      </w:r>
      <w:proofErr w:type="spellStart"/>
      <w:r w:rsidR="00A016DA" w:rsidRPr="00BB4119">
        <w:rPr>
          <w:sz w:val="28"/>
          <w:szCs w:val="28"/>
          <w:lang w:eastAsia="ru-RU"/>
        </w:rPr>
        <w:t>Усть</w:t>
      </w:r>
      <w:proofErr w:type="spellEnd"/>
      <w:r w:rsidR="00A016DA" w:rsidRPr="00BB4119">
        <w:rPr>
          <w:sz w:val="28"/>
          <w:szCs w:val="28"/>
          <w:lang w:eastAsia="ru-RU"/>
        </w:rPr>
        <w:t>-</w:t>
      </w:r>
      <w:proofErr w:type="gramStart"/>
      <w:r w:rsidR="00A016DA" w:rsidRPr="00BB4119">
        <w:rPr>
          <w:sz w:val="28"/>
          <w:szCs w:val="28"/>
          <w:lang w:eastAsia="ru-RU"/>
        </w:rPr>
        <w:t>Орда»…</w:t>
      </w:r>
      <w:proofErr w:type="gramEnd"/>
    </w:p>
    <w:p w:rsidR="000C6E2A" w:rsidRPr="00BB4119" w:rsidRDefault="000C6E2A" w:rsidP="00BB4119">
      <w:pPr>
        <w:shd w:val="clear" w:color="auto" w:fill="FFFFFF"/>
        <w:suppressAutoHyphens w:val="0"/>
        <w:spacing w:after="168"/>
        <w:jc w:val="both"/>
        <w:rPr>
          <w:sz w:val="28"/>
          <w:szCs w:val="28"/>
          <w:shd w:val="clear" w:color="auto" w:fill="FFFFFF"/>
        </w:rPr>
      </w:pPr>
      <w:r w:rsidRPr="00BB4119">
        <w:rPr>
          <w:sz w:val="28"/>
          <w:szCs w:val="28"/>
          <w:shd w:val="clear" w:color="auto" w:fill="FFFFFF"/>
        </w:rPr>
        <w:t xml:space="preserve">Бурятские Художники разных поколений достаточно часто использовали в своем </w:t>
      </w:r>
      <w:proofErr w:type="spellStart"/>
      <w:proofErr w:type="gramStart"/>
      <w:r w:rsidRPr="00BB4119">
        <w:rPr>
          <w:sz w:val="28"/>
          <w:szCs w:val="28"/>
          <w:shd w:val="clear" w:color="auto" w:fill="FFFFFF"/>
        </w:rPr>
        <w:t>творчествеве</w:t>
      </w:r>
      <w:proofErr w:type="spellEnd"/>
      <w:r w:rsidRPr="00BB4119">
        <w:rPr>
          <w:sz w:val="28"/>
          <w:szCs w:val="28"/>
          <w:shd w:val="clear" w:color="auto" w:fill="FFFFFF"/>
        </w:rPr>
        <w:t xml:space="preserve">  животных</w:t>
      </w:r>
      <w:proofErr w:type="gramEnd"/>
      <w:r w:rsidRPr="00BB4119">
        <w:rPr>
          <w:sz w:val="28"/>
          <w:szCs w:val="28"/>
          <w:shd w:val="clear" w:color="auto" w:fill="FFFFFF"/>
        </w:rPr>
        <w:t xml:space="preserve"> и птиц. </w:t>
      </w:r>
    </w:p>
    <w:p w:rsidR="005828EA" w:rsidRPr="00BB4119" w:rsidRDefault="000C6E2A" w:rsidP="00BB4119">
      <w:pPr>
        <w:shd w:val="clear" w:color="auto" w:fill="FFFFFF"/>
        <w:suppressAutoHyphens w:val="0"/>
        <w:spacing w:after="168"/>
        <w:jc w:val="both"/>
        <w:rPr>
          <w:sz w:val="28"/>
          <w:szCs w:val="28"/>
          <w:shd w:val="clear" w:color="auto" w:fill="FFFFFF"/>
        </w:rPr>
      </w:pPr>
      <w:r w:rsidRPr="00BB4119">
        <w:rPr>
          <w:sz w:val="28"/>
          <w:szCs w:val="28"/>
          <w:shd w:val="clear" w:color="auto" w:fill="FFFFFF"/>
        </w:rPr>
        <w:t xml:space="preserve">Давайте посмотрим работы </w:t>
      </w:r>
      <w:proofErr w:type="gramStart"/>
      <w:r w:rsidRPr="00BB4119">
        <w:rPr>
          <w:sz w:val="28"/>
          <w:szCs w:val="28"/>
          <w:shd w:val="clear" w:color="auto" w:fill="FFFFFF"/>
        </w:rPr>
        <w:t xml:space="preserve">Мастера </w:t>
      </w:r>
      <w:r w:rsidR="005828EA" w:rsidRPr="00BB4119">
        <w:rPr>
          <w:sz w:val="28"/>
          <w:szCs w:val="28"/>
          <w:shd w:val="clear" w:color="auto" w:fill="FFFFFF"/>
        </w:rPr>
        <w:t>:</w:t>
      </w:r>
      <w:proofErr w:type="gramEnd"/>
      <w:r w:rsidR="005828EA" w:rsidRPr="00BB4119">
        <w:rPr>
          <w:sz w:val="28"/>
          <w:szCs w:val="28"/>
          <w:shd w:val="clear" w:color="auto" w:fill="FFFFFF"/>
        </w:rPr>
        <w:t xml:space="preserve"> </w:t>
      </w:r>
      <w:r w:rsidR="005828EA" w:rsidRPr="00BB4119">
        <w:rPr>
          <w:sz w:val="28"/>
          <w:szCs w:val="28"/>
          <w:lang w:eastAsia="ru-RU"/>
        </w:rPr>
        <w:t xml:space="preserve">Бронзовые </w:t>
      </w:r>
      <w:proofErr w:type="spellStart"/>
      <w:r w:rsidR="005828EA" w:rsidRPr="00BB4119">
        <w:rPr>
          <w:sz w:val="28"/>
          <w:szCs w:val="28"/>
          <w:lang w:eastAsia="ru-RU"/>
        </w:rPr>
        <w:t>скульп</w:t>
      </w:r>
      <w:proofErr w:type="spellEnd"/>
      <w:r w:rsidR="005828EA" w:rsidRPr="00BB4119">
        <w:rPr>
          <w:sz w:val="28"/>
          <w:szCs w:val="28"/>
          <w:lang w:eastAsia="ru-RU"/>
        </w:rPr>
        <w:t xml:space="preserve">-туры «Пастушок» </w:t>
      </w:r>
      <w:proofErr w:type="spellStart"/>
      <w:r w:rsidR="005828EA" w:rsidRPr="00BB4119">
        <w:rPr>
          <w:sz w:val="28"/>
          <w:szCs w:val="28"/>
          <w:lang w:eastAsia="ru-RU"/>
        </w:rPr>
        <w:t>Гэсэра</w:t>
      </w:r>
      <w:proofErr w:type="spellEnd"/>
      <w:r w:rsidR="005828EA" w:rsidRPr="00BB4119">
        <w:rPr>
          <w:sz w:val="28"/>
          <w:szCs w:val="28"/>
          <w:lang w:eastAsia="ru-RU"/>
        </w:rPr>
        <w:t xml:space="preserve"> </w:t>
      </w:r>
      <w:proofErr w:type="spellStart"/>
      <w:r w:rsidR="005828EA" w:rsidRPr="00BB4119">
        <w:rPr>
          <w:sz w:val="28"/>
          <w:szCs w:val="28"/>
          <w:lang w:eastAsia="ru-RU"/>
        </w:rPr>
        <w:t>Зодбоева</w:t>
      </w:r>
      <w:proofErr w:type="spellEnd"/>
    </w:p>
    <w:p w:rsidR="00731EB8" w:rsidRPr="00BB4119" w:rsidRDefault="00731EB8" w:rsidP="00BB4119">
      <w:pPr>
        <w:shd w:val="clear" w:color="auto" w:fill="FFFFFF"/>
        <w:suppressAutoHyphens w:val="0"/>
        <w:spacing w:after="168"/>
        <w:jc w:val="both"/>
        <w:rPr>
          <w:sz w:val="28"/>
          <w:szCs w:val="28"/>
          <w:lang w:eastAsia="ru-RU"/>
        </w:rPr>
      </w:pPr>
      <w:r w:rsidRPr="00BB4119">
        <w:rPr>
          <w:sz w:val="28"/>
          <w:szCs w:val="28"/>
          <w:shd w:val="clear" w:color="auto" w:fill="FFFFFF"/>
        </w:rPr>
        <w:t xml:space="preserve">Традиционной бурятской художественной резьбы по дереву (С. </w:t>
      </w:r>
      <w:proofErr w:type="spellStart"/>
      <w:r w:rsidRPr="00BB4119">
        <w:rPr>
          <w:sz w:val="28"/>
          <w:szCs w:val="28"/>
          <w:shd w:val="clear" w:color="auto" w:fill="FFFFFF"/>
        </w:rPr>
        <w:t>Бодиев</w:t>
      </w:r>
      <w:proofErr w:type="spellEnd"/>
      <w:r w:rsidRPr="00BB4119">
        <w:rPr>
          <w:sz w:val="28"/>
          <w:szCs w:val="28"/>
          <w:shd w:val="clear" w:color="auto" w:fill="FFFFFF"/>
        </w:rPr>
        <w:t xml:space="preserve">, Л. </w:t>
      </w:r>
      <w:proofErr w:type="spellStart"/>
      <w:r w:rsidRPr="00BB4119">
        <w:rPr>
          <w:sz w:val="28"/>
          <w:szCs w:val="28"/>
          <w:shd w:val="clear" w:color="auto" w:fill="FFFFFF"/>
        </w:rPr>
        <w:t>Гергесов</w:t>
      </w:r>
      <w:proofErr w:type="spellEnd"/>
      <w:r w:rsidRPr="00BB4119">
        <w:rPr>
          <w:sz w:val="28"/>
          <w:szCs w:val="28"/>
          <w:shd w:val="clear" w:color="auto" w:fill="FFFFFF"/>
        </w:rPr>
        <w:t xml:space="preserve">, Д. </w:t>
      </w:r>
      <w:proofErr w:type="spellStart"/>
      <w:r w:rsidRPr="00BB4119">
        <w:rPr>
          <w:sz w:val="28"/>
          <w:szCs w:val="28"/>
          <w:shd w:val="clear" w:color="auto" w:fill="FFFFFF"/>
        </w:rPr>
        <w:t>Никоров</w:t>
      </w:r>
      <w:proofErr w:type="spellEnd"/>
      <w:r w:rsidRPr="00BB4119">
        <w:rPr>
          <w:sz w:val="28"/>
          <w:szCs w:val="28"/>
          <w:shd w:val="clear" w:color="auto" w:fill="FFFFFF"/>
        </w:rPr>
        <w:t xml:space="preserve">, М. </w:t>
      </w:r>
      <w:proofErr w:type="spellStart"/>
      <w:r w:rsidRPr="00BB4119">
        <w:rPr>
          <w:sz w:val="28"/>
          <w:szCs w:val="28"/>
          <w:shd w:val="clear" w:color="auto" w:fill="FFFFFF"/>
        </w:rPr>
        <w:t>Эрдынеев</w:t>
      </w:r>
      <w:proofErr w:type="spellEnd"/>
      <w:r w:rsidRPr="00BB4119">
        <w:rPr>
          <w:sz w:val="28"/>
          <w:szCs w:val="28"/>
          <w:shd w:val="clear" w:color="auto" w:fill="FFFFFF"/>
        </w:rPr>
        <w:t xml:space="preserve">, Г. Васильев, В. </w:t>
      </w:r>
      <w:proofErr w:type="spellStart"/>
      <w:r w:rsidRPr="00BB4119">
        <w:rPr>
          <w:sz w:val="28"/>
          <w:szCs w:val="28"/>
          <w:shd w:val="clear" w:color="auto" w:fill="FFFFFF"/>
        </w:rPr>
        <w:t>Уризченко</w:t>
      </w:r>
      <w:proofErr w:type="spellEnd"/>
      <w:r w:rsidRPr="00BB4119">
        <w:rPr>
          <w:sz w:val="28"/>
          <w:szCs w:val="28"/>
          <w:shd w:val="clear" w:color="auto" w:fill="FFFFFF"/>
        </w:rPr>
        <w:t xml:space="preserve">, Б. </w:t>
      </w:r>
      <w:proofErr w:type="spellStart"/>
      <w:r w:rsidRPr="00BB4119">
        <w:rPr>
          <w:sz w:val="28"/>
          <w:szCs w:val="28"/>
          <w:shd w:val="clear" w:color="auto" w:fill="FFFFFF"/>
        </w:rPr>
        <w:t>Энкеев</w:t>
      </w:r>
      <w:proofErr w:type="spellEnd"/>
      <w:r w:rsidRPr="00BB4119">
        <w:rPr>
          <w:sz w:val="28"/>
          <w:szCs w:val="28"/>
          <w:shd w:val="clear" w:color="auto" w:fill="FFFFFF"/>
        </w:rPr>
        <w:t xml:space="preserve">, Б. </w:t>
      </w:r>
      <w:proofErr w:type="spellStart"/>
      <w:r w:rsidRPr="00BB4119">
        <w:rPr>
          <w:sz w:val="28"/>
          <w:szCs w:val="28"/>
          <w:shd w:val="clear" w:color="auto" w:fill="FFFFFF"/>
        </w:rPr>
        <w:t>Зодбоев</w:t>
      </w:r>
      <w:proofErr w:type="spellEnd"/>
      <w:r w:rsidRPr="00BB4119">
        <w:rPr>
          <w:sz w:val="28"/>
          <w:szCs w:val="28"/>
          <w:shd w:val="clear" w:color="auto" w:fill="FFFFFF"/>
        </w:rPr>
        <w:t xml:space="preserve">, Ц. </w:t>
      </w:r>
      <w:proofErr w:type="spellStart"/>
      <w:r w:rsidRPr="00BB4119">
        <w:rPr>
          <w:sz w:val="28"/>
          <w:szCs w:val="28"/>
          <w:shd w:val="clear" w:color="auto" w:fill="FFFFFF"/>
        </w:rPr>
        <w:t>Цыжипов</w:t>
      </w:r>
      <w:proofErr w:type="spellEnd"/>
      <w:r w:rsidRPr="00BB4119">
        <w:rPr>
          <w:sz w:val="28"/>
          <w:szCs w:val="28"/>
          <w:shd w:val="clear" w:color="auto" w:fill="FFFFFF"/>
        </w:rPr>
        <w:t xml:space="preserve">) и классики (А. Тимин, Э. </w:t>
      </w:r>
      <w:proofErr w:type="spellStart"/>
      <w:r w:rsidRPr="00BB4119">
        <w:rPr>
          <w:sz w:val="28"/>
          <w:szCs w:val="28"/>
          <w:shd w:val="clear" w:color="auto" w:fill="FFFFFF"/>
        </w:rPr>
        <w:t>Цыденов</w:t>
      </w:r>
      <w:proofErr w:type="spellEnd"/>
      <w:r w:rsidRPr="00BB4119">
        <w:rPr>
          <w:sz w:val="28"/>
          <w:szCs w:val="28"/>
          <w:shd w:val="clear" w:color="auto" w:fill="FFFFFF"/>
        </w:rPr>
        <w:t xml:space="preserve">) до современного видения пластического образа (Д. </w:t>
      </w:r>
      <w:proofErr w:type="spellStart"/>
      <w:r w:rsidRPr="00BB4119">
        <w:rPr>
          <w:sz w:val="28"/>
          <w:szCs w:val="28"/>
          <w:shd w:val="clear" w:color="auto" w:fill="FFFFFF"/>
        </w:rPr>
        <w:t>Намдаков</w:t>
      </w:r>
      <w:proofErr w:type="spellEnd"/>
      <w:r w:rsidRPr="00BB4119">
        <w:rPr>
          <w:sz w:val="28"/>
          <w:szCs w:val="28"/>
          <w:shd w:val="clear" w:color="auto" w:fill="FFFFFF"/>
        </w:rPr>
        <w:t xml:space="preserve">, Г. </w:t>
      </w:r>
      <w:proofErr w:type="spellStart"/>
      <w:r w:rsidRPr="00BB4119">
        <w:rPr>
          <w:sz w:val="28"/>
          <w:szCs w:val="28"/>
          <w:shd w:val="clear" w:color="auto" w:fill="FFFFFF"/>
        </w:rPr>
        <w:t>Зодбоев</w:t>
      </w:r>
      <w:proofErr w:type="spellEnd"/>
      <w:r w:rsidRPr="00BB4119">
        <w:rPr>
          <w:sz w:val="28"/>
          <w:szCs w:val="28"/>
          <w:shd w:val="clear" w:color="auto" w:fill="FFFFFF"/>
        </w:rPr>
        <w:t xml:space="preserve">, З. </w:t>
      </w:r>
      <w:proofErr w:type="spellStart"/>
      <w:r w:rsidRPr="00BB4119">
        <w:rPr>
          <w:sz w:val="28"/>
          <w:szCs w:val="28"/>
          <w:shd w:val="clear" w:color="auto" w:fill="FFFFFF"/>
        </w:rPr>
        <w:t>Дугаров</w:t>
      </w:r>
      <w:proofErr w:type="spellEnd"/>
      <w:r w:rsidRPr="00BB4119">
        <w:rPr>
          <w:sz w:val="28"/>
          <w:szCs w:val="28"/>
          <w:shd w:val="clear" w:color="auto" w:fill="FFFFFF"/>
        </w:rPr>
        <w:t xml:space="preserve">, Б. </w:t>
      </w:r>
      <w:proofErr w:type="spellStart"/>
      <w:r w:rsidRPr="00BB4119">
        <w:rPr>
          <w:sz w:val="28"/>
          <w:szCs w:val="28"/>
          <w:shd w:val="clear" w:color="auto" w:fill="FFFFFF"/>
        </w:rPr>
        <w:t>Сундупов</w:t>
      </w:r>
      <w:proofErr w:type="spellEnd"/>
      <w:r w:rsidRPr="00BB4119">
        <w:rPr>
          <w:sz w:val="28"/>
          <w:szCs w:val="28"/>
          <w:shd w:val="clear" w:color="auto" w:fill="FFFFFF"/>
        </w:rPr>
        <w:t xml:space="preserve">, Т. </w:t>
      </w:r>
      <w:proofErr w:type="spellStart"/>
      <w:r w:rsidRPr="00BB4119">
        <w:rPr>
          <w:sz w:val="28"/>
          <w:szCs w:val="28"/>
          <w:shd w:val="clear" w:color="auto" w:fill="FFFFFF"/>
        </w:rPr>
        <w:t>Чимитов</w:t>
      </w:r>
      <w:proofErr w:type="spellEnd"/>
      <w:r w:rsidRPr="00BB4119">
        <w:rPr>
          <w:sz w:val="28"/>
          <w:szCs w:val="28"/>
          <w:shd w:val="clear" w:color="auto" w:fill="FFFFFF"/>
        </w:rPr>
        <w:t xml:space="preserve">, Ю. </w:t>
      </w:r>
      <w:proofErr w:type="spellStart"/>
      <w:r w:rsidRPr="00BB4119">
        <w:rPr>
          <w:sz w:val="28"/>
          <w:szCs w:val="28"/>
          <w:shd w:val="clear" w:color="auto" w:fill="FFFFFF"/>
        </w:rPr>
        <w:t>Эрдынеев</w:t>
      </w:r>
      <w:proofErr w:type="spellEnd"/>
      <w:r w:rsidRPr="00BB4119">
        <w:rPr>
          <w:sz w:val="28"/>
          <w:szCs w:val="28"/>
          <w:shd w:val="clear" w:color="auto" w:fill="FFFFFF"/>
        </w:rPr>
        <w:t>)</w:t>
      </w:r>
      <w:proofErr w:type="gramStart"/>
      <w:r w:rsidRPr="00BB4119">
        <w:rPr>
          <w:sz w:val="28"/>
          <w:szCs w:val="28"/>
          <w:shd w:val="clear" w:color="auto" w:fill="FFFFFF"/>
        </w:rPr>
        <w:t>.</w:t>
      </w:r>
      <w:proofErr w:type="gramEnd"/>
      <w:r w:rsidR="00A016DA" w:rsidRPr="00BB4119">
        <w:rPr>
          <w:sz w:val="28"/>
          <w:szCs w:val="28"/>
          <w:lang w:eastAsia="ru-RU"/>
        </w:rPr>
        <w:t xml:space="preserve"> и «Детство» Петра </w:t>
      </w:r>
      <w:proofErr w:type="spellStart"/>
      <w:r w:rsidR="00A016DA" w:rsidRPr="00BB4119">
        <w:rPr>
          <w:sz w:val="28"/>
          <w:szCs w:val="28"/>
          <w:lang w:eastAsia="ru-RU"/>
        </w:rPr>
        <w:t>Гармаева</w:t>
      </w:r>
      <w:proofErr w:type="spellEnd"/>
      <w:r w:rsidR="00A016DA" w:rsidRPr="00BB4119">
        <w:rPr>
          <w:sz w:val="28"/>
          <w:szCs w:val="28"/>
          <w:lang w:eastAsia="ru-RU"/>
        </w:rPr>
        <w:t xml:space="preserve"> – это трогательные и живые сценки, словно подсмотренные из жизни.</w:t>
      </w:r>
    </w:p>
    <w:p w:rsidR="00881BC3" w:rsidRPr="00BB4119" w:rsidRDefault="00881BC3" w:rsidP="00BB4119">
      <w:pPr>
        <w:shd w:val="clear" w:color="auto" w:fill="FFFFFF"/>
        <w:suppressAutoHyphens w:val="0"/>
        <w:spacing w:after="168"/>
        <w:ind w:firstLine="468"/>
        <w:jc w:val="both"/>
        <w:rPr>
          <w:sz w:val="28"/>
          <w:szCs w:val="28"/>
          <w:lang w:eastAsia="ru-RU"/>
        </w:rPr>
      </w:pPr>
      <w:r w:rsidRPr="00BB4119">
        <w:rPr>
          <w:sz w:val="28"/>
          <w:szCs w:val="28"/>
          <w:lang w:eastAsia="ru-RU"/>
        </w:rPr>
        <w:lastRenderedPageBreak/>
        <w:t xml:space="preserve">Итак, ребята мы с вами познакомились с достаточно небольшим количеством анималистического жанра в бурятской скульптуре, рассмотрели виды тотемных животных у бурят и узнали про группу, состоящую из пяти видов домашнего скота- символа богатства! </w:t>
      </w:r>
    </w:p>
    <w:p w:rsidR="00881BC3" w:rsidRPr="00BB4119" w:rsidRDefault="00881BC3" w:rsidP="00BB4119">
      <w:pPr>
        <w:shd w:val="clear" w:color="auto" w:fill="FFFFFF"/>
        <w:suppressAutoHyphens w:val="0"/>
        <w:spacing w:after="168"/>
        <w:ind w:firstLine="468"/>
        <w:jc w:val="both"/>
        <w:rPr>
          <w:sz w:val="28"/>
          <w:szCs w:val="28"/>
          <w:lang w:eastAsia="ru-RU"/>
        </w:rPr>
      </w:pPr>
      <w:r w:rsidRPr="00BB4119">
        <w:rPr>
          <w:sz w:val="28"/>
          <w:szCs w:val="28"/>
          <w:lang w:eastAsia="ru-RU"/>
        </w:rPr>
        <w:t xml:space="preserve">Пришло время приступить к выполнения практической части нашего урока, Для лепки мы выбрали </w:t>
      </w:r>
      <w:r w:rsidR="00684361" w:rsidRPr="00BB4119">
        <w:rPr>
          <w:sz w:val="28"/>
          <w:szCs w:val="28"/>
          <w:lang w:eastAsia="ru-RU"/>
        </w:rPr>
        <w:t xml:space="preserve">один из ярких </w:t>
      </w:r>
      <w:proofErr w:type="spellStart"/>
      <w:r w:rsidR="00684361" w:rsidRPr="00BB4119">
        <w:rPr>
          <w:sz w:val="28"/>
          <w:szCs w:val="28"/>
          <w:lang w:eastAsia="ru-RU"/>
        </w:rPr>
        <w:t>предствителей</w:t>
      </w:r>
      <w:proofErr w:type="spellEnd"/>
      <w:r w:rsidR="00684361" w:rsidRPr="00BB4119">
        <w:rPr>
          <w:sz w:val="28"/>
          <w:szCs w:val="28"/>
          <w:lang w:eastAsia="ru-RU"/>
        </w:rPr>
        <w:t xml:space="preserve"> </w:t>
      </w:r>
      <w:proofErr w:type="spellStart"/>
      <w:r w:rsidR="00684361" w:rsidRPr="00BB4119">
        <w:rPr>
          <w:sz w:val="28"/>
          <w:szCs w:val="28"/>
          <w:lang w:eastAsia="ru-RU"/>
        </w:rPr>
        <w:t>анималистики</w:t>
      </w:r>
      <w:proofErr w:type="spellEnd"/>
      <w:r w:rsidR="00684361" w:rsidRPr="00BB4119">
        <w:rPr>
          <w:sz w:val="28"/>
          <w:szCs w:val="28"/>
          <w:lang w:eastAsia="ru-RU"/>
        </w:rPr>
        <w:t>-</w:t>
      </w:r>
      <w:r w:rsidRPr="00BB4119">
        <w:rPr>
          <w:sz w:val="28"/>
          <w:szCs w:val="28"/>
          <w:lang w:eastAsia="ru-RU"/>
        </w:rPr>
        <w:t xml:space="preserve">традиционный </w:t>
      </w:r>
      <w:r w:rsidR="00A016DA" w:rsidRPr="00BB4119">
        <w:rPr>
          <w:sz w:val="28"/>
          <w:szCs w:val="28"/>
          <w:lang w:eastAsia="ru-RU"/>
        </w:rPr>
        <w:t>Восточный</w:t>
      </w:r>
      <w:r w:rsidRPr="00BB4119">
        <w:rPr>
          <w:sz w:val="28"/>
          <w:szCs w:val="28"/>
          <w:lang w:eastAsia="ru-RU"/>
        </w:rPr>
        <w:t xml:space="preserve"> календарь с 12 животными, вашим домашним зада</w:t>
      </w:r>
      <w:r w:rsidR="00A016DA" w:rsidRPr="00BB4119">
        <w:rPr>
          <w:sz w:val="28"/>
          <w:szCs w:val="28"/>
          <w:lang w:eastAsia="ru-RU"/>
        </w:rPr>
        <w:t xml:space="preserve">нием было выполнение </w:t>
      </w:r>
      <w:proofErr w:type="gramStart"/>
      <w:r w:rsidR="00A016DA" w:rsidRPr="00BB4119">
        <w:rPr>
          <w:sz w:val="28"/>
          <w:szCs w:val="28"/>
          <w:lang w:eastAsia="ru-RU"/>
        </w:rPr>
        <w:t>эскиза  к</w:t>
      </w:r>
      <w:proofErr w:type="gramEnd"/>
      <w:r w:rsidR="00A016DA" w:rsidRPr="00BB4119">
        <w:rPr>
          <w:sz w:val="28"/>
          <w:szCs w:val="28"/>
          <w:lang w:eastAsia="ru-RU"/>
        </w:rPr>
        <w:t xml:space="preserve"> </w:t>
      </w:r>
      <w:r w:rsidRPr="00BB4119">
        <w:rPr>
          <w:sz w:val="28"/>
          <w:szCs w:val="28"/>
          <w:lang w:eastAsia="ru-RU"/>
        </w:rPr>
        <w:t>выбранным животным. Откройте, пожалуйста ваши альбомы. Материалом для лепки сегодня мы выбрали глину. Небольшие формы наших скульптур, позволяют нам Лепку без каркаса</w:t>
      </w:r>
      <w:r w:rsidR="00313C0B" w:rsidRPr="00BB4119">
        <w:rPr>
          <w:sz w:val="28"/>
          <w:szCs w:val="28"/>
          <w:lang w:eastAsia="ru-RU"/>
        </w:rPr>
        <w:t>.</w:t>
      </w:r>
    </w:p>
    <w:p w:rsidR="000F787B" w:rsidRPr="00BB4119" w:rsidRDefault="00313C0B" w:rsidP="00BB4119">
      <w:pPr>
        <w:tabs>
          <w:tab w:val="left" w:pos="0"/>
        </w:tabs>
        <w:spacing w:before="280" w:after="280"/>
        <w:jc w:val="both"/>
        <w:rPr>
          <w:sz w:val="28"/>
          <w:szCs w:val="28"/>
          <w:u w:val="single"/>
        </w:rPr>
      </w:pPr>
      <w:r w:rsidRPr="00BB4119">
        <w:rPr>
          <w:b/>
          <w:bCs/>
          <w:sz w:val="28"/>
          <w:szCs w:val="28"/>
          <w:u w:val="single"/>
        </w:rPr>
        <w:t>Практическая часть</w:t>
      </w:r>
    </w:p>
    <w:p w:rsidR="00313C0B" w:rsidRPr="00BB4119" w:rsidRDefault="00684361" w:rsidP="00BB4119">
      <w:pPr>
        <w:spacing w:before="280" w:after="280"/>
        <w:jc w:val="both"/>
        <w:rPr>
          <w:bCs/>
          <w:sz w:val="28"/>
          <w:szCs w:val="28"/>
        </w:rPr>
      </w:pPr>
      <w:r w:rsidRPr="00BB4119">
        <w:rPr>
          <w:bCs/>
          <w:sz w:val="28"/>
          <w:szCs w:val="28"/>
        </w:rPr>
        <w:t xml:space="preserve"> Фартук, рабочий стол. </w:t>
      </w:r>
      <w:r w:rsidR="00313C0B" w:rsidRPr="00BB4119">
        <w:rPr>
          <w:bCs/>
          <w:sz w:val="28"/>
          <w:szCs w:val="28"/>
        </w:rPr>
        <w:t>Приступаем к лепке.</w:t>
      </w:r>
    </w:p>
    <w:p w:rsidR="000F787B" w:rsidRPr="00BB4119" w:rsidRDefault="000F787B" w:rsidP="00BB4119">
      <w:pPr>
        <w:spacing w:before="280" w:after="280"/>
        <w:jc w:val="both"/>
        <w:rPr>
          <w:bCs/>
          <w:sz w:val="28"/>
          <w:szCs w:val="28"/>
        </w:rPr>
      </w:pPr>
      <w:r w:rsidRPr="00BB4119">
        <w:rPr>
          <w:bCs/>
          <w:sz w:val="28"/>
          <w:szCs w:val="28"/>
        </w:rPr>
        <w:t xml:space="preserve">порядок работы над лепкой фигуры. </w:t>
      </w:r>
      <w:r w:rsidR="00313C0B" w:rsidRPr="00BB4119">
        <w:rPr>
          <w:bCs/>
          <w:sz w:val="28"/>
          <w:szCs w:val="28"/>
        </w:rPr>
        <w:t xml:space="preserve">Работаем с целым куском способом вытягивания закладываем большие массы, </w:t>
      </w:r>
      <w:proofErr w:type="gramStart"/>
      <w:r w:rsidR="00313C0B" w:rsidRPr="00BB4119">
        <w:rPr>
          <w:bCs/>
          <w:sz w:val="28"/>
          <w:szCs w:val="28"/>
        </w:rPr>
        <w:t>Затем</w:t>
      </w:r>
      <w:proofErr w:type="gramEnd"/>
      <w:r w:rsidR="00313C0B" w:rsidRPr="00BB4119">
        <w:rPr>
          <w:bCs/>
          <w:sz w:val="28"/>
          <w:szCs w:val="28"/>
        </w:rPr>
        <w:t xml:space="preserve"> начинается основная работа над формой от общего к частному с учетом движения, пропорций, отличительных черт. Выявление наиболее существенных деталей, проверка выразительности силуэта и цельности при круговом обзоре. Ведется поэтапное выполнение </w:t>
      </w:r>
      <w:proofErr w:type="gramStart"/>
      <w:r w:rsidR="00313C0B" w:rsidRPr="00BB4119">
        <w:rPr>
          <w:bCs/>
          <w:sz w:val="28"/>
          <w:szCs w:val="28"/>
        </w:rPr>
        <w:t>работы .</w:t>
      </w:r>
      <w:proofErr w:type="gramEnd"/>
      <w:r w:rsidR="00313C0B" w:rsidRPr="00BB4119">
        <w:rPr>
          <w:bCs/>
          <w:sz w:val="28"/>
          <w:szCs w:val="28"/>
        </w:rPr>
        <w:t xml:space="preserve"> </w:t>
      </w:r>
      <w:r w:rsidRPr="00BB4119">
        <w:rPr>
          <w:bCs/>
          <w:sz w:val="28"/>
          <w:szCs w:val="28"/>
        </w:rPr>
        <w:t>Преподаватель оказывает индивидуальную помощь.</w:t>
      </w:r>
    </w:p>
    <w:p w:rsidR="000F787B" w:rsidRPr="00BB4119" w:rsidRDefault="000F787B" w:rsidP="00BB4119">
      <w:pPr>
        <w:tabs>
          <w:tab w:val="left" w:pos="0"/>
        </w:tabs>
        <w:spacing w:before="280" w:after="280"/>
        <w:jc w:val="both"/>
        <w:rPr>
          <w:sz w:val="28"/>
          <w:szCs w:val="28"/>
          <w:u w:val="single"/>
        </w:rPr>
      </w:pPr>
      <w:r w:rsidRPr="00BB4119">
        <w:rPr>
          <w:b/>
          <w:bCs/>
          <w:sz w:val="28"/>
          <w:szCs w:val="28"/>
          <w:u w:val="single"/>
        </w:rPr>
        <w:t>Итог урока.</w:t>
      </w:r>
    </w:p>
    <w:p w:rsidR="000F787B" w:rsidRPr="00BB4119" w:rsidRDefault="000F787B" w:rsidP="00BB4119">
      <w:pPr>
        <w:pStyle w:val="a4"/>
        <w:numPr>
          <w:ilvl w:val="0"/>
          <w:numId w:val="1"/>
        </w:numPr>
        <w:spacing w:before="280" w:after="280"/>
        <w:jc w:val="both"/>
        <w:rPr>
          <w:b/>
          <w:bCs/>
          <w:sz w:val="28"/>
          <w:szCs w:val="28"/>
        </w:rPr>
      </w:pPr>
      <w:r w:rsidRPr="00BB4119">
        <w:rPr>
          <w:bCs/>
          <w:sz w:val="28"/>
          <w:szCs w:val="28"/>
        </w:rPr>
        <w:t>По завершению лепки организуется просмотр.</w:t>
      </w:r>
    </w:p>
    <w:p w:rsidR="000F787B" w:rsidRPr="00BB4119" w:rsidRDefault="000F787B" w:rsidP="00BB4119">
      <w:pPr>
        <w:pStyle w:val="a4"/>
        <w:numPr>
          <w:ilvl w:val="0"/>
          <w:numId w:val="1"/>
        </w:numPr>
        <w:spacing w:before="280" w:after="280"/>
        <w:jc w:val="both"/>
        <w:rPr>
          <w:b/>
          <w:bCs/>
          <w:sz w:val="28"/>
          <w:szCs w:val="28"/>
        </w:rPr>
      </w:pPr>
      <w:r w:rsidRPr="00BB4119">
        <w:rPr>
          <w:b/>
          <w:bCs/>
          <w:sz w:val="28"/>
          <w:szCs w:val="28"/>
        </w:rPr>
        <w:t xml:space="preserve">Проводится анализ работ и оценка. </w:t>
      </w:r>
    </w:p>
    <w:p w:rsidR="000F787B" w:rsidRPr="00BB4119" w:rsidRDefault="000F787B" w:rsidP="00BB4119">
      <w:pPr>
        <w:spacing w:before="280" w:after="280"/>
        <w:jc w:val="both"/>
        <w:rPr>
          <w:b/>
          <w:bCs/>
          <w:iCs/>
          <w:sz w:val="28"/>
          <w:szCs w:val="28"/>
        </w:rPr>
      </w:pPr>
      <w:r w:rsidRPr="00BB4119">
        <w:rPr>
          <w:sz w:val="28"/>
          <w:szCs w:val="28"/>
        </w:rPr>
        <w:t xml:space="preserve">Подведение итогов выполненной работы. Все работы выставляются в центре стола. Анализируем </w:t>
      </w:r>
      <w:proofErr w:type="spellStart"/>
      <w:proofErr w:type="gramStart"/>
      <w:r w:rsidRPr="00BB4119">
        <w:rPr>
          <w:sz w:val="28"/>
          <w:szCs w:val="28"/>
        </w:rPr>
        <w:t>работы.Учащиеся</w:t>
      </w:r>
      <w:proofErr w:type="spellEnd"/>
      <w:proofErr w:type="gramEnd"/>
      <w:r w:rsidRPr="00BB4119">
        <w:rPr>
          <w:sz w:val="28"/>
          <w:szCs w:val="28"/>
        </w:rPr>
        <w:t xml:space="preserve"> высказывают свое мнение по работам класса в целом, а также индивидуально. Преподаватель подводит итог, просмотрев все скульптуры, проставляет оценки в журнал.</w:t>
      </w:r>
    </w:p>
    <w:p w:rsidR="00BC24E2" w:rsidRPr="00BB4119" w:rsidRDefault="00BC24E2" w:rsidP="00BB4119">
      <w:pPr>
        <w:shd w:val="clear" w:color="auto" w:fill="FFFFFF"/>
        <w:suppressAutoHyphens w:val="0"/>
        <w:spacing w:after="168"/>
        <w:ind w:firstLine="468"/>
        <w:jc w:val="both"/>
        <w:rPr>
          <w:color w:val="2C2C2C"/>
          <w:sz w:val="28"/>
          <w:szCs w:val="28"/>
          <w:lang w:eastAsia="ru-RU"/>
        </w:rPr>
      </w:pPr>
    </w:p>
    <w:p w:rsidR="00BC24E2" w:rsidRDefault="00BC24E2" w:rsidP="00D345A6">
      <w:pPr>
        <w:shd w:val="clear" w:color="auto" w:fill="FFFFFF"/>
        <w:suppressAutoHyphens w:val="0"/>
        <w:spacing w:after="168"/>
        <w:ind w:firstLine="468"/>
        <w:rPr>
          <w:color w:val="2C2C2C"/>
          <w:sz w:val="27"/>
          <w:szCs w:val="27"/>
          <w:lang w:eastAsia="ru-RU"/>
        </w:rPr>
      </w:pPr>
    </w:p>
    <w:p w:rsidR="00BC24E2" w:rsidRDefault="00BC24E2" w:rsidP="00D345A6">
      <w:pPr>
        <w:shd w:val="clear" w:color="auto" w:fill="FFFFFF"/>
        <w:suppressAutoHyphens w:val="0"/>
        <w:spacing w:after="168"/>
        <w:ind w:firstLine="468"/>
        <w:rPr>
          <w:color w:val="2C2C2C"/>
          <w:sz w:val="27"/>
          <w:szCs w:val="27"/>
          <w:lang w:eastAsia="ru-RU"/>
        </w:rPr>
      </w:pPr>
    </w:p>
    <w:p w:rsidR="00BC24E2" w:rsidRDefault="00BC24E2" w:rsidP="00BC24E2">
      <w:pPr>
        <w:shd w:val="clear" w:color="auto" w:fill="FFFFFF"/>
        <w:suppressAutoHyphens w:val="0"/>
        <w:rPr>
          <w:rFonts w:ascii="Helvetica" w:hAnsi="Helvetica" w:cs="Helvetica"/>
          <w:b/>
          <w:bCs/>
          <w:color w:val="272727"/>
          <w:sz w:val="90"/>
          <w:szCs w:val="90"/>
          <w:lang w:eastAsia="ru-RU"/>
        </w:rPr>
      </w:pPr>
    </w:p>
    <w:p w:rsidR="00BC24E2" w:rsidRDefault="00BC24E2" w:rsidP="00D345A6">
      <w:pPr>
        <w:shd w:val="clear" w:color="auto" w:fill="FFFFFF"/>
        <w:suppressAutoHyphens w:val="0"/>
        <w:spacing w:after="168"/>
        <w:ind w:firstLine="468"/>
        <w:rPr>
          <w:color w:val="2C2C2C"/>
          <w:sz w:val="27"/>
          <w:szCs w:val="27"/>
          <w:lang w:eastAsia="ru-RU"/>
        </w:rPr>
      </w:pPr>
    </w:p>
    <w:p w:rsidR="00BC24E2" w:rsidRPr="00D345A6" w:rsidRDefault="00BC24E2" w:rsidP="00D345A6">
      <w:pPr>
        <w:shd w:val="clear" w:color="auto" w:fill="FFFFFF"/>
        <w:suppressAutoHyphens w:val="0"/>
        <w:spacing w:after="168"/>
        <w:ind w:firstLine="468"/>
        <w:rPr>
          <w:color w:val="2C2C2C"/>
          <w:sz w:val="27"/>
          <w:szCs w:val="27"/>
          <w:lang w:eastAsia="ru-RU"/>
        </w:rPr>
      </w:pPr>
    </w:p>
    <w:p w:rsidR="00E16E9A" w:rsidRPr="00A250F6" w:rsidRDefault="00E16E9A"/>
    <w:sectPr w:rsidR="00E16E9A" w:rsidRPr="00A250F6" w:rsidSect="00BF50F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Helvetica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multilevel"/>
    <w:tmpl w:val="00000001"/>
    <w:name w:val="WW8Num1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  <w:szCs w:val="28"/>
      </w:rPr>
    </w:lvl>
    <w:lvl w:ilvl="1">
      <w:start w:val="4"/>
      <w:numFmt w:val="upperRoman"/>
      <w:lvlText w:val="%2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</w:rPr>
    </w:lvl>
  </w:abstractNum>
  <w:abstractNum w:abstractNumId="1" w15:restartNumberingAfterBreak="0">
    <w:nsid w:val="00000002"/>
    <w:multiLevelType w:val="singleLevel"/>
    <w:tmpl w:val="00000002"/>
    <w:name w:val="WW8Num3"/>
    <w:lvl w:ilvl="0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</w:abstractNum>
  <w:abstractNum w:abstractNumId="2" w15:restartNumberingAfterBreak="0">
    <w:nsid w:val="00000003"/>
    <w:multiLevelType w:val="multilevel"/>
    <w:tmpl w:val="00000003"/>
    <w:name w:val="WW8Num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3" w15:restartNumberingAfterBreak="0">
    <w:nsid w:val="00000004"/>
    <w:multiLevelType w:val="multilevel"/>
    <w:tmpl w:val="00000004"/>
    <w:name w:val="WW8Num5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sz w:val="28"/>
        <w:szCs w:val="28"/>
      </w:rPr>
    </w:lvl>
    <w:lvl w:ilvl="1">
      <w:start w:val="3"/>
      <w:numFmt w:val="upperRoman"/>
      <w:lvlText w:val="%2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00000005"/>
    <w:multiLevelType w:val="multilevel"/>
    <w:tmpl w:val="00000005"/>
    <w:name w:val="WW8Num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  <w:szCs w:val="28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</w:rPr>
    </w:lvl>
  </w:abstractNum>
  <w:num w:numId="1">
    <w:abstractNumId w:val="0"/>
  </w:num>
  <w:num w:numId="2">
    <w:abstractNumId w:val="3"/>
  </w:num>
  <w:num w:numId="3">
    <w:abstractNumId w:val="4"/>
  </w:num>
  <w:num w:numId="4">
    <w:abstractNumId w:val="1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0F3427"/>
    <w:rsid w:val="00007A13"/>
    <w:rsid w:val="00024E04"/>
    <w:rsid w:val="00074675"/>
    <w:rsid w:val="00083F45"/>
    <w:rsid w:val="00086F8D"/>
    <w:rsid w:val="00095F52"/>
    <w:rsid w:val="000B00A5"/>
    <w:rsid w:val="000C6E2A"/>
    <w:rsid w:val="000F3427"/>
    <w:rsid w:val="000F787B"/>
    <w:rsid w:val="0014614F"/>
    <w:rsid w:val="0021084B"/>
    <w:rsid w:val="00262710"/>
    <w:rsid w:val="00313C0B"/>
    <w:rsid w:val="004245C2"/>
    <w:rsid w:val="0045758F"/>
    <w:rsid w:val="004A46FB"/>
    <w:rsid w:val="005828EA"/>
    <w:rsid w:val="0064678F"/>
    <w:rsid w:val="00663B18"/>
    <w:rsid w:val="00684361"/>
    <w:rsid w:val="00691579"/>
    <w:rsid w:val="006A03BF"/>
    <w:rsid w:val="006F01F4"/>
    <w:rsid w:val="00721D82"/>
    <w:rsid w:val="00731EB8"/>
    <w:rsid w:val="00744407"/>
    <w:rsid w:val="00815CC8"/>
    <w:rsid w:val="00861F52"/>
    <w:rsid w:val="008752C0"/>
    <w:rsid w:val="00881BC3"/>
    <w:rsid w:val="008C7F2B"/>
    <w:rsid w:val="009125ED"/>
    <w:rsid w:val="00945302"/>
    <w:rsid w:val="00A016DA"/>
    <w:rsid w:val="00A250F6"/>
    <w:rsid w:val="00AA0061"/>
    <w:rsid w:val="00AB19D4"/>
    <w:rsid w:val="00AD0A6B"/>
    <w:rsid w:val="00AD3031"/>
    <w:rsid w:val="00B6588C"/>
    <w:rsid w:val="00BB4119"/>
    <w:rsid w:val="00BC1791"/>
    <w:rsid w:val="00BC24E2"/>
    <w:rsid w:val="00BD672E"/>
    <w:rsid w:val="00BF50FA"/>
    <w:rsid w:val="00C06106"/>
    <w:rsid w:val="00D345A6"/>
    <w:rsid w:val="00D604BC"/>
    <w:rsid w:val="00D71AE7"/>
    <w:rsid w:val="00DB6996"/>
    <w:rsid w:val="00E16E9A"/>
    <w:rsid w:val="00E31CB7"/>
    <w:rsid w:val="00E361BE"/>
    <w:rsid w:val="00E66FD7"/>
    <w:rsid w:val="00E76940"/>
    <w:rsid w:val="00E87170"/>
    <w:rsid w:val="00F059A6"/>
    <w:rsid w:val="00F7678B"/>
    <w:rsid w:val="00F77FB7"/>
    <w:rsid w:val="00FE17DB"/>
    <w:rsid w:val="00FF2B4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BC22E6D"/>
  <w15:docId w15:val="{F40F8A47-3DB6-4618-A0F6-A2B1E20A00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C7F2B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1">
    <w:name w:val="heading 1"/>
    <w:basedOn w:val="a"/>
    <w:next w:val="a"/>
    <w:link w:val="10"/>
    <w:uiPriority w:val="9"/>
    <w:qFormat/>
    <w:rsid w:val="00D345A6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4">
    <w:name w:val="heading 4"/>
    <w:basedOn w:val="a"/>
    <w:link w:val="40"/>
    <w:uiPriority w:val="9"/>
    <w:qFormat/>
    <w:rsid w:val="00D345A6"/>
    <w:pPr>
      <w:suppressAutoHyphens w:val="0"/>
      <w:spacing w:before="100" w:beforeAutospacing="1" w:after="100" w:afterAutospacing="1"/>
      <w:outlineLvl w:val="3"/>
    </w:pPr>
    <w:rPr>
      <w:b/>
      <w:bCs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rsid w:val="008C7F2B"/>
    <w:pPr>
      <w:spacing w:before="280" w:after="280"/>
    </w:pPr>
  </w:style>
  <w:style w:type="paragraph" w:styleId="2">
    <w:name w:val="Body Text Indent 2"/>
    <w:basedOn w:val="a"/>
    <w:link w:val="20"/>
    <w:uiPriority w:val="99"/>
    <w:semiHidden/>
    <w:unhideWhenUsed/>
    <w:rsid w:val="00815CC8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uiPriority w:val="99"/>
    <w:semiHidden/>
    <w:rsid w:val="00815CC8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a4">
    <w:name w:val="List Paragraph"/>
    <w:basedOn w:val="a"/>
    <w:uiPriority w:val="34"/>
    <w:qFormat/>
    <w:rsid w:val="000B00A5"/>
    <w:pPr>
      <w:ind w:left="720"/>
      <w:contextualSpacing/>
    </w:pPr>
  </w:style>
  <w:style w:type="character" w:styleId="a5">
    <w:name w:val="Strong"/>
    <w:basedOn w:val="a0"/>
    <w:uiPriority w:val="22"/>
    <w:qFormat/>
    <w:rsid w:val="00945302"/>
    <w:rPr>
      <w:b/>
      <w:bCs/>
    </w:rPr>
  </w:style>
  <w:style w:type="character" w:styleId="a6">
    <w:name w:val="Emphasis"/>
    <w:basedOn w:val="a0"/>
    <w:uiPriority w:val="20"/>
    <w:qFormat/>
    <w:rsid w:val="00945302"/>
    <w:rPr>
      <w:i/>
      <w:iCs/>
    </w:rPr>
  </w:style>
  <w:style w:type="character" w:styleId="a7">
    <w:name w:val="Hyperlink"/>
    <w:basedOn w:val="a0"/>
    <w:uiPriority w:val="99"/>
    <w:semiHidden/>
    <w:unhideWhenUsed/>
    <w:rsid w:val="00945302"/>
    <w:rPr>
      <w:color w:val="0000FF"/>
      <w:u w:val="single"/>
    </w:rPr>
  </w:style>
  <w:style w:type="character" w:customStyle="1" w:styleId="40">
    <w:name w:val="Заголовок 4 Знак"/>
    <w:basedOn w:val="a0"/>
    <w:link w:val="4"/>
    <w:uiPriority w:val="9"/>
    <w:rsid w:val="00D345A6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customStyle="1" w:styleId="field-content">
    <w:name w:val="field-content"/>
    <w:basedOn w:val="a0"/>
    <w:rsid w:val="00D345A6"/>
  </w:style>
  <w:style w:type="character" w:customStyle="1" w:styleId="views-field">
    <w:name w:val="views-field"/>
    <w:basedOn w:val="a0"/>
    <w:rsid w:val="00D345A6"/>
  </w:style>
  <w:style w:type="character" w:customStyle="1" w:styleId="views-label">
    <w:name w:val="views-label"/>
    <w:basedOn w:val="a0"/>
    <w:rsid w:val="00D345A6"/>
  </w:style>
  <w:style w:type="character" w:customStyle="1" w:styleId="10">
    <w:name w:val="Заголовок 1 Знак"/>
    <w:basedOn w:val="a0"/>
    <w:link w:val="1"/>
    <w:uiPriority w:val="9"/>
    <w:rsid w:val="00D345A6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ar-SA"/>
    </w:rPr>
  </w:style>
  <w:style w:type="paragraph" w:customStyle="1" w:styleId="lid">
    <w:name w:val="lid"/>
    <w:basedOn w:val="a"/>
    <w:rsid w:val="00D345A6"/>
    <w:pPr>
      <w:suppressAutoHyphens w:val="0"/>
      <w:spacing w:before="100" w:beforeAutospacing="1" w:after="100" w:afterAutospacing="1"/>
    </w:pPr>
    <w:rPr>
      <w:lang w:eastAsia="ru-RU"/>
    </w:rPr>
  </w:style>
  <w:style w:type="paragraph" w:styleId="a8">
    <w:name w:val="Balloon Text"/>
    <w:basedOn w:val="a"/>
    <w:link w:val="a9"/>
    <w:uiPriority w:val="99"/>
    <w:semiHidden/>
    <w:unhideWhenUsed/>
    <w:rsid w:val="00D345A6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D345A6"/>
    <w:rPr>
      <w:rFonts w:ascii="Tahoma" w:eastAsia="Times New Roman" w:hAnsi="Tahoma" w:cs="Tahoma"/>
      <w:sz w:val="16"/>
      <w:szCs w:val="16"/>
      <w:lang w:eastAsia="ar-SA"/>
    </w:rPr>
  </w:style>
  <w:style w:type="paragraph" w:customStyle="1" w:styleId="last">
    <w:name w:val="last"/>
    <w:basedOn w:val="a"/>
    <w:rsid w:val="00BC24E2"/>
    <w:pPr>
      <w:suppressAutoHyphens w:val="0"/>
      <w:spacing w:before="100" w:beforeAutospacing="1" w:after="100" w:afterAutospacing="1"/>
    </w:pPr>
    <w:rPr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82733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5848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1263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9386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1757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099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605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097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9989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9581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4754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549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984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846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863</TotalTime>
  <Pages>1</Pages>
  <Words>868</Words>
  <Characters>4948</Characters>
  <Application>Microsoft Office Word</Application>
  <DocSecurity>0</DocSecurity>
  <Lines>41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Computer</Company>
  <LinksUpToDate>false</LinksUpToDate>
  <CharactersWithSpaces>5805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Юлия Доржиева</cp:lastModifiedBy>
  <cp:revision>25</cp:revision>
  <dcterms:created xsi:type="dcterms:W3CDTF">2014-11-09T08:57:00Z</dcterms:created>
  <dcterms:modified xsi:type="dcterms:W3CDTF">2024-06-11T03:20:00Z</dcterms:modified>
</cp:coreProperties>
</file>